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B15" w:rsidRPr="004C4694" w:rsidRDefault="00690EE6" w:rsidP="00430814">
      <w:pPr>
        <w:ind w:left="6096"/>
        <w:jc w:val="center"/>
        <w:rPr>
          <w:rFonts w:asciiTheme="minorHAnsi" w:hAnsiTheme="minorHAnsi"/>
        </w:rPr>
      </w:pPr>
      <w:r w:rsidRPr="004C4694">
        <w:rPr>
          <w:rFonts w:asciiTheme="minorHAnsi" w:hAnsiTheme="minorHAnsi"/>
        </w:rPr>
        <w:t>Żory</w:t>
      </w:r>
      <w:r w:rsidR="0087143B">
        <w:rPr>
          <w:rFonts w:asciiTheme="minorHAnsi" w:hAnsiTheme="minorHAnsi"/>
        </w:rPr>
        <w:t>,</w:t>
      </w:r>
      <w:r w:rsidRPr="004C4694">
        <w:rPr>
          <w:rFonts w:asciiTheme="minorHAnsi" w:hAnsiTheme="minorHAnsi"/>
        </w:rPr>
        <w:t xml:space="preserve"> dn</w:t>
      </w:r>
      <w:r w:rsidR="004C4694">
        <w:rPr>
          <w:rFonts w:asciiTheme="minorHAnsi" w:hAnsiTheme="minorHAnsi"/>
        </w:rPr>
        <w:t xml:space="preserve">ia </w:t>
      </w:r>
      <w:r w:rsidR="0087143B">
        <w:rPr>
          <w:rFonts w:asciiTheme="minorHAnsi" w:hAnsiTheme="minorHAnsi"/>
        </w:rPr>
        <w:t>…………</w:t>
      </w:r>
      <w:r w:rsidR="004C4694">
        <w:rPr>
          <w:rFonts w:asciiTheme="minorHAnsi" w:hAnsiTheme="minorHAnsi"/>
        </w:rPr>
        <w:t>………………………………..…</w:t>
      </w:r>
    </w:p>
    <w:p w:rsidR="004C4694" w:rsidRDefault="004C4694" w:rsidP="00430814">
      <w:pPr>
        <w:rPr>
          <w:rFonts w:asciiTheme="minorHAnsi" w:hAnsiTheme="minorHAnsi"/>
        </w:rPr>
      </w:pPr>
    </w:p>
    <w:p w:rsidR="00430814" w:rsidRDefault="00430814" w:rsidP="00430814">
      <w:pPr>
        <w:rPr>
          <w:rFonts w:asciiTheme="minorHAnsi" w:hAnsiTheme="minorHAnsi"/>
        </w:rPr>
      </w:pPr>
    </w:p>
    <w:p w:rsidR="00430814" w:rsidRDefault="00430814" w:rsidP="00430814">
      <w:pPr>
        <w:rPr>
          <w:rFonts w:asciiTheme="minorHAnsi" w:hAnsiTheme="minorHAnsi"/>
        </w:rPr>
      </w:pPr>
    </w:p>
    <w:p w:rsidR="00C64B15" w:rsidRPr="00E23B10" w:rsidRDefault="00C64B15" w:rsidP="00430814">
      <w:pPr>
        <w:spacing w:line="360" w:lineRule="auto"/>
        <w:ind w:left="5103"/>
        <w:rPr>
          <w:rFonts w:asciiTheme="minorHAnsi" w:hAnsiTheme="minorHAnsi"/>
          <w:spacing w:val="40"/>
          <w:sz w:val="28"/>
        </w:rPr>
      </w:pPr>
      <w:r w:rsidRPr="00E23B10">
        <w:rPr>
          <w:rFonts w:asciiTheme="minorHAnsi" w:hAnsiTheme="minorHAnsi"/>
          <w:spacing w:val="40"/>
          <w:sz w:val="28"/>
        </w:rPr>
        <w:t>Dyrektor</w:t>
      </w:r>
    </w:p>
    <w:p w:rsidR="00C64B15" w:rsidRPr="00E23B10" w:rsidRDefault="00DE6C5B" w:rsidP="00430814">
      <w:pPr>
        <w:spacing w:line="360" w:lineRule="auto"/>
        <w:ind w:left="5103"/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Szkoły Podstawowej nr </w:t>
      </w:r>
      <w:r w:rsidR="007B38A6" w:rsidRPr="007B38A6">
        <w:rPr>
          <w:rFonts w:asciiTheme="minorHAnsi" w:hAnsiTheme="minorHAnsi"/>
          <w:b/>
          <w:sz w:val="28"/>
        </w:rPr>
        <w:t>8</w:t>
      </w:r>
    </w:p>
    <w:p w:rsidR="00C64B15" w:rsidRPr="00E23B10" w:rsidRDefault="00C64B15" w:rsidP="00430814">
      <w:pPr>
        <w:spacing w:line="360" w:lineRule="auto"/>
        <w:ind w:left="5103"/>
        <w:rPr>
          <w:rFonts w:asciiTheme="minorHAnsi" w:hAnsiTheme="minorHAnsi"/>
          <w:spacing w:val="40"/>
          <w:sz w:val="28"/>
          <w:u w:val="single"/>
        </w:rPr>
      </w:pPr>
      <w:r w:rsidRPr="00E23B10">
        <w:rPr>
          <w:rFonts w:asciiTheme="minorHAnsi" w:hAnsiTheme="minorHAnsi"/>
          <w:spacing w:val="40"/>
          <w:sz w:val="28"/>
          <w:u w:val="single"/>
        </w:rPr>
        <w:t xml:space="preserve">w </w:t>
      </w:r>
      <w:r w:rsidR="00844549" w:rsidRPr="00E23B10">
        <w:rPr>
          <w:rFonts w:asciiTheme="minorHAnsi" w:hAnsiTheme="minorHAnsi"/>
          <w:spacing w:val="40"/>
          <w:sz w:val="28"/>
          <w:u w:val="single"/>
        </w:rPr>
        <w:t>Żorach</w:t>
      </w:r>
    </w:p>
    <w:p w:rsidR="00C64B15" w:rsidRPr="002A6860" w:rsidRDefault="00C64B15">
      <w:pPr>
        <w:jc w:val="both"/>
        <w:rPr>
          <w:rFonts w:asciiTheme="minorHAnsi" w:hAnsiTheme="minorHAnsi"/>
          <w:sz w:val="40"/>
        </w:rPr>
      </w:pPr>
    </w:p>
    <w:p w:rsidR="00E1629A" w:rsidRDefault="00E1629A" w:rsidP="00E1629A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pacing w:val="50"/>
          <w:sz w:val="28"/>
        </w:rPr>
      </w:pPr>
      <w:r w:rsidRPr="00E1629A">
        <w:rPr>
          <w:rFonts w:asciiTheme="minorHAnsi" w:hAnsiTheme="minorHAnsi"/>
          <w:b/>
          <w:bCs/>
          <w:spacing w:val="50"/>
          <w:sz w:val="28"/>
        </w:rPr>
        <w:t xml:space="preserve">Wniosek </w:t>
      </w:r>
    </w:p>
    <w:p w:rsidR="00E1629A" w:rsidRPr="00E1629A" w:rsidRDefault="00E1629A" w:rsidP="00E1629A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z w:val="28"/>
        </w:rPr>
      </w:pPr>
      <w:r w:rsidRPr="00E1629A">
        <w:rPr>
          <w:rFonts w:asciiTheme="minorHAnsi" w:hAnsiTheme="minorHAnsi"/>
          <w:b/>
          <w:bCs/>
          <w:sz w:val="28"/>
        </w:rPr>
        <w:t xml:space="preserve">o przyjęcie do Szkoły Podstawowej </w:t>
      </w:r>
    </w:p>
    <w:p w:rsidR="00E1629A" w:rsidRDefault="00D52F6D" w:rsidP="00E1629A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z w:val="28"/>
        </w:rPr>
      </w:pPr>
      <w:r>
        <w:rPr>
          <w:rFonts w:asciiTheme="minorHAnsi" w:hAnsiTheme="minorHAnsi"/>
          <w:b/>
          <w:bCs/>
          <w:sz w:val="28"/>
        </w:rPr>
        <w:t>k</w:t>
      </w:r>
      <w:r w:rsidR="00E1629A" w:rsidRPr="00E1629A">
        <w:rPr>
          <w:rFonts w:asciiTheme="minorHAnsi" w:hAnsiTheme="minorHAnsi"/>
          <w:b/>
          <w:bCs/>
          <w:sz w:val="28"/>
        </w:rPr>
        <w:t xml:space="preserve">andydata </w:t>
      </w:r>
      <w:r w:rsidR="00966AE6">
        <w:rPr>
          <w:rFonts w:asciiTheme="minorHAnsi" w:hAnsiTheme="minorHAnsi"/>
          <w:b/>
          <w:bCs/>
          <w:sz w:val="28"/>
        </w:rPr>
        <w:t xml:space="preserve">zamieszkałego </w:t>
      </w:r>
      <w:r w:rsidR="00E1629A" w:rsidRPr="00E1629A">
        <w:rPr>
          <w:rFonts w:asciiTheme="minorHAnsi" w:hAnsiTheme="minorHAnsi"/>
          <w:b/>
          <w:bCs/>
          <w:sz w:val="28"/>
        </w:rPr>
        <w:t>poza obwod</w:t>
      </w:r>
      <w:r w:rsidR="00966AE6">
        <w:rPr>
          <w:rFonts w:asciiTheme="minorHAnsi" w:hAnsiTheme="minorHAnsi"/>
          <w:b/>
          <w:bCs/>
          <w:sz w:val="28"/>
        </w:rPr>
        <w:t>em</w:t>
      </w:r>
      <w:r w:rsidR="00E1629A" w:rsidRPr="00E1629A">
        <w:rPr>
          <w:rFonts w:asciiTheme="minorHAnsi" w:hAnsiTheme="minorHAnsi"/>
          <w:b/>
          <w:bCs/>
          <w:sz w:val="28"/>
        </w:rPr>
        <w:t xml:space="preserve"> szkoły</w:t>
      </w:r>
    </w:p>
    <w:p w:rsidR="00D52F6D" w:rsidRPr="00D52F6D" w:rsidRDefault="00D52F6D" w:rsidP="00D52F6D">
      <w:pPr>
        <w:ind w:left="203" w:hanging="203"/>
        <w:rPr>
          <w:rFonts w:asciiTheme="minorHAnsi" w:hAnsiTheme="minorHAnsi"/>
          <w:bCs/>
        </w:rPr>
      </w:pPr>
      <w:r w:rsidRPr="00D52F6D">
        <w:rPr>
          <w:rFonts w:asciiTheme="minorHAnsi" w:hAnsiTheme="minorHAnsi"/>
          <w:bCs/>
        </w:rPr>
        <w:t>Dane kandydata</w:t>
      </w:r>
      <w:r>
        <w:rPr>
          <w:rFonts w:asciiTheme="minorHAnsi" w:hAnsiTheme="minorHAnsi"/>
          <w:bCs/>
        </w:rPr>
        <w:t>:</w:t>
      </w:r>
    </w:p>
    <w:p w:rsidR="00E1629A" w:rsidRDefault="005079D8" w:rsidP="00E1629A">
      <w:pPr>
        <w:spacing w:line="360" w:lineRule="auto"/>
        <w:ind w:left="23"/>
        <w:rPr>
          <w:rFonts w:asciiTheme="minorHAnsi" w:hAnsiTheme="minorHAnsi"/>
        </w:rPr>
      </w:pPr>
      <w:r>
        <w:rPr>
          <w:rFonts w:asciiTheme="minorHAnsi" w:hAnsiTheme="minorHAnsi"/>
          <w:noProof/>
          <w:position w:val="10"/>
          <w:sz w:val="20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26035</wp:posOffset>
                </wp:positionV>
                <wp:extent cx="6685915" cy="1299210"/>
                <wp:effectExtent l="10795" t="6985" r="8890" b="8255"/>
                <wp:wrapNone/>
                <wp:docPr id="3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85915" cy="1299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629A" w:rsidRPr="00E1629A" w:rsidRDefault="00E1629A" w:rsidP="00E1629A">
                            <w:pPr>
                              <w:tabs>
                                <w:tab w:val="center" w:pos="1985"/>
                                <w:tab w:val="center" w:pos="5670"/>
                                <w:tab w:val="center" w:pos="8931"/>
                              </w:tabs>
                              <w:ind w:left="23" w:right="-144"/>
                              <w:rPr>
                                <w:rFonts w:asciiTheme="minorHAnsi" w:hAnsiTheme="minorHAnsi"/>
                                <w:sz w:val="28"/>
                              </w:rPr>
                            </w:pPr>
                            <w:r w:rsidRPr="00E1629A">
                              <w:rPr>
                                <w:rFonts w:asciiTheme="minorHAnsi" w:hAnsiTheme="minorHAnsi"/>
                                <w:sz w:val="28"/>
                              </w:rPr>
                              <w:tab/>
                            </w:r>
                          </w:p>
                          <w:p w:rsidR="00E1629A" w:rsidRDefault="00E1629A" w:rsidP="00E1629A">
                            <w:pPr>
                              <w:tabs>
                                <w:tab w:val="center" w:pos="1985"/>
                                <w:tab w:val="center" w:pos="5954"/>
                                <w:tab w:val="center" w:pos="8931"/>
                              </w:tabs>
                              <w:ind w:left="23" w:right="-144"/>
                              <w:rPr>
                                <w:rFonts w:asciiTheme="minorHAnsi" w:hAnsiTheme="minorHAnsi"/>
                              </w:rPr>
                            </w:pPr>
                            <w:r w:rsidRPr="00F418A3">
                              <w:rPr>
                                <w:rFonts w:asciiTheme="minorHAnsi" w:hAnsiTheme="minorHAnsi"/>
                              </w:rPr>
                              <w:t>………………………………………………………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>…..</w:t>
                            </w:r>
                            <w:r w:rsidRPr="00F418A3">
                              <w:rPr>
                                <w:rFonts w:asciiTheme="minorHAnsi" w:hAnsiTheme="minorHAnsi"/>
                              </w:rPr>
                              <w:t>…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>….</w:t>
                            </w:r>
                            <w:r w:rsidRPr="00F418A3">
                              <w:rPr>
                                <w:rFonts w:asciiTheme="minorHAnsi" w:hAnsiTheme="minorHAnsi"/>
                              </w:rPr>
                              <w:t>..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ab/>
                              <w:t>…………………………………………</w:t>
                            </w:r>
                            <w:r w:rsidR="00ED7403">
                              <w:rPr>
                                <w:rFonts w:asciiTheme="minorHAnsi" w:hAnsiTheme="minorHAnsi"/>
                              </w:rPr>
                              <w:t>….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ab/>
                              <w:t>………………………………………</w:t>
                            </w:r>
                          </w:p>
                          <w:p w:rsidR="00E1629A" w:rsidRDefault="00E1629A" w:rsidP="00E1629A">
                            <w:pPr>
                              <w:tabs>
                                <w:tab w:val="center" w:pos="2268"/>
                                <w:tab w:val="center" w:pos="5670"/>
                                <w:tab w:val="center" w:pos="8931"/>
                              </w:tabs>
                              <w:spacing w:line="360" w:lineRule="auto"/>
                              <w:ind w:left="23" w:right="-144"/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</w:pPr>
                            <w:r w:rsidRPr="00E1629A"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  <w:tab/>
                              <w:t xml:space="preserve">imiona i nazwisko kandydata </w:t>
                            </w:r>
                            <w:r w:rsidRPr="00E1629A"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  <w:tab/>
                              <w:t xml:space="preserve">data </w:t>
                            </w:r>
                            <w:r w:rsidR="00ED7403"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  <w:t xml:space="preserve">i  miejsce </w:t>
                            </w:r>
                            <w:r w:rsidR="00ED7403" w:rsidRPr="00E1629A"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  <w:t xml:space="preserve">urodzenia </w:t>
                            </w:r>
                            <w:r w:rsidRPr="00E1629A"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  <w:tab/>
                              <w:t>numer PESEL</w:t>
                            </w:r>
                            <w:r w:rsidR="00E6082F"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  <w:t>*</w:t>
                            </w:r>
                          </w:p>
                          <w:p w:rsidR="00E1629A" w:rsidRPr="00E1629A" w:rsidRDefault="00E1629A" w:rsidP="00E1629A">
                            <w:pPr>
                              <w:ind w:left="23"/>
                              <w:rPr>
                                <w:rFonts w:asciiTheme="minorHAnsi" w:hAnsiTheme="minorHAnsi"/>
                                <w:sz w:val="22"/>
                              </w:rPr>
                            </w:pPr>
                          </w:p>
                          <w:p w:rsidR="00E1629A" w:rsidRPr="00F418A3" w:rsidRDefault="00E1629A" w:rsidP="00E1629A">
                            <w:pPr>
                              <w:ind w:left="23"/>
                              <w:rPr>
                                <w:rFonts w:asciiTheme="minorHAnsi" w:hAnsiTheme="minorHAnsi"/>
                              </w:rPr>
                            </w:pPr>
                            <w:r w:rsidRPr="00F418A3">
                              <w:rPr>
                                <w:rFonts w:asciiTheme="minorHAnsi" w:hAnsiTheme="minorHAnsi"/>
                              </w:rPr>
                              <w:t>………………………………………………………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>…………………………………………………………………………………………………….</w:t>
                            </w:r>
                            <w:r w:rsidRPr="00F418A3">
                              <w:rPr>
                                <w:rFonts w:asciiTheme="minorHAnsi" w:hAnsiTheme="minorHAnsi"/>
                              </w:rPr>
                              <w:t>…..</w:t>
                            </w:r>
                          </w:p>
                          <w:p w:rsidR="00E1629A" w:rsidRPr="00E1629A" w:rsidRDefault="00E1629A" w:rsidP="0096210B">
                            <w:pPr>
                              <w:tabs>
                                <w:tab w:val="center" w:pos="4962"/>
                              </w:tabs>
                              <w:spacing w:line="360" w:lineRule="auto"/>
                              <w:ind w:left="23" w:right="-144"/>
                              <w:jc w:val="both"/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</w:pPr>
                            <w:r w:rsidRPr="00E1629A"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  <w:tab/>
                              <w:t>adres zamieszkania</w:t>
                            </w:r>
                            <w:r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  <w:t xml:space="preserve"> kandydata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-1.4pt;margin-top:2.05pt;width:526.45pt;height:102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">
                <v:textbox>
                  <w:txbxContent>
                    <w:p w:rsidR="00E1629A" w:rsidRPr="00E1629A" w:rsidRDefault="00E1629A" w:rsidP="00E1629A">
                      <w:pPr>
                        <w:tabs>
                          <w:tab w:val="center" w:pos="1985"/>
                          <w:tab w:val="center" w:pos="5670"/>
                          <w:tab w:val="center" w:pos="8931"/>
                        </w:tabs>
                        <w:ind w:left="23" w:right="-144"/>
                        <w:rPr>
                          <w:rFonts w:asciiTheme="minorHAnsi" w:hAnsiTheme="minorHAnsi"/>
                          <w:sz w:val="28"/>
                        </w:rPr>
                      </w:pPr>
                      <w:r w:rsidRPr="00E1629A">
                        <w:rPr>
                          <w:rFonts w:asciiTheme="minorHAnsi" w:hAnsiTheme="minorHAnsi"/>
                          <w:sz w:val="28"/>
                        </w:rPr>
                        <w:tab/>
                      </w:r>
                    </w:p>
                    <w:p w:rsidR="00E1629A" w:rsidRDefault="00E1629A" w:rsidP="00E1629A">
                      <w:pPr>
                        <w:tabs>
                          <w:tab w:val="center" w:pos="1985"/>
                          <w:tab w:val="center" w:pos="5954"/>
                          <w:tab w:val="center" w:pos="8931"/>
                        </w:tabs>
                        <w:ind w:left="23" w:right="-144"/>
                        <w:rPr>
                          <w:rFonts w:asciiTheme="minorHAnsi" w:hAnsiTheme="minorHAnsi"/>
                        </w:rPr>
                      </w:pPr>
                      <w:r w:rsidRPr="00F418A3">
                        <w:rPr>
                          <w:rFonts w:asciiTheme="minorHAnsi" w:hAnsiTheme="minorHAnsi"/>
                        </w:rPr>
                        <w:t>………………………………………………………</w:t>
                      </w:r>
                      <w:r>
                        <w:rPr>
                          <w:rFonts w:asciiTheme="minorHAnsi" w:hAnsiTheme="minorHAnsi"/>
                        </w:rPr>
                        <w:t>…..</w:t>
                      </w:r>
                      <w:r w:rsidRPr="00F418A3">
                        <w:rPr>
                          <w:rFonts w:asciiTheme="minorHAnsi" w:hAnsiTheme="minorHAnsi"/>
                        </w:rPr>
                        <w:t>…</w:t>
                      </w:r>
                      <w:r>
                        <w:rPr>
                          <w:rFonts w:asciiTheme="minorHAnsi" w:hAnsiTheme="minorHAnsi"/>
                        </w:rPr>
                        <w:t>….</w:t>
                      </w:r>
                      <w:r w:rsidRPr="00F418A3">
                        <w:rPr>
                          <w:rFonts w:asciiTheme="minorHAnsi" w:hAnsiTheme="minorHAnsi"/>
                        </w:rPr>
                        <w:t>..</w:t>
                      </w:r>
                      <w:r>
                        <w:rPr>
                          <w:rFonts w:asciiTheme="minorHAnsi" w:hAnsiTheme="minorHAnsi"/>
                        </w:rPr>
                        <w:t xml:space="preserve"> </w:t>
                      </w:r>
                      <w:r>
                        <w:rPr>
                          <w:rFonts w:asciiTheme="minorHAnsi" w:hAnsiTheme="minorHAnsi"/>
                        </w:rPr>
                        <w:tab/>
                        <w:t>…………………………………………</w:t>
                      </w:r>
                      <w:r w:rsidR="00ED7403">
                        <w:rPr>
                          <w:rFonts w:asciiTheme="minorHAnsi" w:hAnsiTheme="minorHAnsi"/>
                        </w:rPr>
                        <w:t>….</w:t>
                      </w:r>
                      <w:r>
                        <w:rPr>
                          <w:rFonts w:asciiTheme="minorHAnsi" w:hAnsiTheme="minorHAnsi"/>
                        </w:rPr>
                        <w:t xml:space="preserve"> </w:t>
                      </w:r>
                      <w:r>
                        <w:rPr>
                          <w:rFonts w:asciiTheme="minorHAnsi" w:hAnsiTheme="minorHAnsi"/>
                        </w:rPr>
                        <w:tab/>
                        <w:t>………………………………………</w:t>
                      </w:r>
                    </w:p>
                    <w:p w:rsidR="00E1629A" w:rsidRDefault="00E1629A" w:rsidP="00E1629A">
                      <w:pPr>
                        <w:tabs>
                          <w:tab w:val="center" w:pos="2268"/>
                          <w:tab w:val="center" w:pos="5670"/>
                          <w:tab w:val="center" w:pos="8931"/>
                        </w:tabs>
                        <w:spacing w:line="360" w:lineRule="auto"/>
                        <w:ind w:left="23" w:right="-144"/>
                        <w:rPr>
                          <w:rFonts w:asciiTheme="minorHAnsi" w:hAnsiTheme="minorHAnsi"/>
                          <w:position w:val="10"/>
                          <w:sz w:val="20"/>
                        </w:rPr>
                      </w:pPr>
                      <w:r w:rsidRPr="00E1629A">
                        <w:rPr>
                          <w:rFonts w:asciiTheme="minorHAnsi" w:hAnsiTheme="minorHAnsi"/>
                          <w:position w:val="10"/>
                          <w:sz w:val="20"/>
                        </w:rPr>
                        <w:tab/>
                        <w:t xml:space="preserve">imiona i nazwisko kandydata </w:t>
                      </w:r>
                      <w:r w:rsidRPr="00E1629A">
                        <w:rPr>
                          <w:rFonts w:asciiTheme="minorHAnsi" w:hAnsiTheme="minorHAnsi"/>
                          <w:position w:val="10"/>
                          <w:sz w:val="20"/>
                        </w:rPr>
                        <w:tab/>
                        <w:t xml:space="preserve">data </w:t>
                      </w:r>
                      <w:r w:rsidR="00ED7403">
                        <w:rPr>
                          <w:rFonts w:asciiTheme="minorHAnsi" w:hAnsiTheme="minorHAnsi"/>
                          <w:position w:val="10"/>
                          <w:sz w:val="20"/>
                        </w:rPr>
                        <w:t xml:space="preserve">i  miejsce </w:t>
                      </w:r>
                      <w:r w:rsidR="00ED7403" w:rsidRPr="00E1629A">
                        <w:rPr>
                          <w:rFonts w:asciiTheme="minorHAnsi" w:hAnsiTheme="minorHAnsi"/>
                          <w:position w:val="10"/>
                          <w:sz w:val="20"/>
                        </w:rPr>
                        <w:t xml:space="preserve">urodzenia </w:t>
                      </w:r>
                      <w:r w:rsidRPr="00E1629A">
                        <w:rPr>
                          <w:rFonts w:asciiTheme="minorHAnsi" w:hAnsiTheme="minorHAnsi"/>
                          <w:position w:val="10"/>
                          <w:sz w:val="20"/>
                        </w:rPr>
                        <w:tab/>
                        <w:t>numer PESEL</w:t>
                      </w:r>
                      <w:r w:rsidR="00E6082F">
                        <w:rPr>
                          <w:rFonts w:asciiTheme="minorHAnsi" w:hAnsiTheme="minorHAnsi"/>
                          <w:position w:val="10"/>
                          <w:sz w:val="20"/>
                        </w:rPr>
                        <w:t>*</w:t>
                      </w:r>
                    </w:p>
                    <w:p w:rsidR="00E1629A" w:rsidRPr="00E1629A" w:rsidRDefault="00E1629A" w:rsidP="00E1629A">
                      <w:pPr>
                        <w:ind w:left="23"/>
                        <w:rPr>
                          <w:rFonts w:asciiTheme="minorHAnsi" w:hAnsiTheme="minorHAnsi"/>
                          <w:sz w:val="22"/>
                        </w:rPr>
                      </w:pPr>
                    </w:p>
                    <w:p w:rsidR="00E1629A" w:rsidRPr="00F418A3" w:rsidRDefault="00E1629A" w:rsidP="00E1629A">
                      <w:pPr>
                        <w:ind w:left="23"/>
                        <w:rPr>
                          <w:rFonts w:asciiTheme="minorHAnsi" w:hAnsiTheme="minorHAnsi"/>
                        </w:rPr>
                      </w:pPr>
                      <w:r w:rsidRPr="00F418A3">
                        <w:rPr>
                          <w:rFonts w:asciiTheme="minorHAnsi" w:hAnsiTheme="minorHAnsi"/>
                        </w:rPr>
                        <w:t>………………………………………………………</w:t>
                      </w:r>
                      <w:r>
                        <w:rPr>
                          <w:rFonts w:asciiTheme="minorHAnsi" w:hAnsiTheme="minorHAnsi"/>
                        </w:rPr>
                        <w:t>…………………………………………………………………………………………………….</w:t>
                      </w:r>
                      <w:r w:rsidRPr="00F418A3">
                        <w:rPr>
                          <w:rFonts w:asciiTheme="minorHAnsi" w:hAnsiTheme="minorHAnsi"/>
                        </w:rPr>
                        <w:t>…..</w:t>
                      </w:r>
                    </w:p>
                    <w:p w:rsidR="00E1629A" w:rsidRPr="00E1629A" w:rsidRDefault="00E1629A" w:rsidP="0096210B">
                      <w:pPr>
                        <w:tabs>
                          <w:tab w:val="center" w:pos="4962"/>
                        </w:tabs>
                        <w:spacing w:line="360" w:lineRule="auto"/>
                        <w:ind w:left="23" w:right="-144"/>
                        <w:jc w:val="both"/>
                        <w:rPr>
                          <w:rFonts w:asciiTheme="minorHAnsi" w:hAnsiTheme="minorHAnsi"/>
                          <w:position w:val="10"/>
                          <w:sz w:val="20"/>
                        </w:rPr>
                      </w:pPr>
                      <w:r w:rsidRPr="00E1629A">
                        <w:rPr>
                          <w:rFonts w:asciiTheme="minorHAnsi" w:hAnsiTheme="minorHAnsi"/>
                          <w:position w:val="10"/>
                          <w:sz w:val="20"/>
                        </w:rPr>
                        <w:tab/>
                        <w:t>adres zamieszkania</w:t>
                      </w:r>
                      <w:r>
                        <w:rPr>
                          <w:rFonts w:asciiTheme="minorHAnsi" w:hAnsiTheme="minorHAnsi"/>
                          <w:position w:val="10"/>
                          <w:sz w:val="20"/>
                        </w:rPr>
                        <w:t xml:space="preserve"> kandydata</w:t>
                      </w:r>
                    </w:p>
                  </w:txbxContent>
                </v:textbox>
              </v:shape>
            </w:pict>
          </mc:Fallback>
        </mc:AlternateContent>
      </w: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Pr="00D52F6D" w:rsidRDefault="00D52F6D" w:rsidP="00D52F6D">
      <w:pPr>
        <w:spacing w:before="120"/>
        <w:ind w:left="204" w:hanging="204"/>
        <w:rPr>
          <w:rFonts w:asciiTheme="minorHAnsi" w:hAnsiTheme="minorHAnsi"/>
          <w:bCs/>
        </w:rPr>
      </w:pPr>
      <w:r w:rsidRPr="00D52F6D">
        <w:rPr>
          <w:rFonts w:asciiTheme="minorHAnsi" w:hAnsiTheme="minorHAnsi"/>
          <w:bCs/>
        </w:rPr>
        <w:t>Dane rodziców</w:t>
      </w:r>
      <w:r w:rsidR="00D272C7">
        <w:rPr>
          <w:rFonts w:asciiTheme="minorHAnsi" w:hAnsiTheme="minorHAnsi"/>
          <w:bCs/>
        </w:rPr>
        <w:t xml:space="preserve">/prawnych </w:t>
      </w:r>
      <w:r w:rsidR="00680893">
        <w:rPr>
          <w:rFonts w:asciiTheme="minorHAnsi" w:hAnsiTheme="minorHAnsi"/>
          <w:bCs/>
        </w:rPr>
        <w:t>opiekunów</w:t>
      </w:r>
      <w:r w:rsidRPr="00D52F6D">
        <w:rPr>
          <w:rFonts w:asciiTheme="minorHAnsi" w:hAnsiTheme="minorHAnsi"/>
          <w:bCs/>
        </w:rPr>
        <w:t>:</w:t>
      </w:r>
    </w:p>
    <w:p w:rsidR="00D52F6D" w:rsidRDefault="005079D8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  <w:r>
        <w:rPr>
          <w:rFonts w:asciiTheme="minorHAnsi" w:hAnsiTheme="minorHAnsi"/>
          <w:bCs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3353435</wp:posOffset>
                </wp:positionH>
                <wp:positionV relativeFrom="paragraph">
                  <wp:posOffset>-2540</wp:posOffset>
                </wp:positionV>
                <wp:extent cx="3314700" cy="2095500"/>
                <wp:effectExtent l="635" t="0" r="0" b="2540"/>
                <wp:wrapNone/>
                <wp:docPr id="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2095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1629A" w:rsidRPr="00E1629A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3969"/>
                              </w:tabs>
                              <w:rPr>
                                <w:rFonts w:ascii="Calibri" w:hAnsi="Calibri"/>
                                <w:position w:val="6"/>
                                <w:sz w:val="32"/>
                              </w:rPr>
                            </w:pP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 xml:space="preserve">imiona i nazwisko </w:t>
                            </w:r>
                            <w:r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ojca</w:t>
                            </w:r>
                            <w:r w:rsidR="00D272C7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/prawnego opiekuna</w:t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sz w:val="20"/>
                              </w:rPr>
                            </w:pP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 xml:space="preserve">adres zamieszkania </w:t>
                            </w:r>
                            <w:r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ojca</w:t>
                            </w:r>
                            <w:r w:rsidR="00D272C7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/prawnego opiekuna</w:t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 xml:space="preserve">adres poczty elektronicznej </w:t>
                            </w:r>
                            <w:r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ojca</w:t>
                            </w:r>
                            <w:r w:rsidR="00D272C7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/prawnego opiekuna</w:t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numer telefonu ojca</w:t>
                            </w:r>
                            <w:r w:rsidR="00D272C7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/prawnego opiekuna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left:0;text-align:left;margin-left:264.05pt;margin-top:-.2pt;width:261pt;height:1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" stroked="f">
                <v:textbox>
                  <w:txbxContent>
                    <w:p w:rsidR="00E1629A" w:rsidRPr="00E1629A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3969"/>
                        </w:tabs>
                        <w:rPr>
                          <w:rFonts w:ascii="Calibri" w:hAnsi="Calibri"/>
                          <w:position w:val="6"/>
                          <w:sz w:val="32"/>
                        </w:rPr>
                      </w:pP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ab/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 xml:space="preserve">imiona i nazwisko </w:t>
                      </w:r>
                      <w:r>
                        <w:rPr>
                          <w:rFonts w:ascii="Calibri" w:hAnsi="Calibri"/>
                          <w:position w:val="6"/>
                          <w:sz w:val="18"/>
                        </w:rPr>
                        <w:t>ojca</w:t>
                      </w:r>
                      <w:r w:rsidR="00D272C7">
                        <w:rPr>
                          <w:rFonts w:ascii="Calibri" w:hAnsi="Calibri"/>
                          <w:position w:val="6"/>
                          <w:sz w:val="18"/>
                        </w:rPr>
                        <w:t>/prawnego opiekuna</w:t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sz w:val="20"/>
                        </w:rPr>
                      </w:pP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ab/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 xml:space="preserve">adres zamieszkania </w:t>
                      </w:r>
                      <w:r>
                        <w:rPr>
                          <w:rFonts w:ascii="Calibri" w:hAnsi="Calibri"/>
                          <w:position w:val="6"/>
                          <w:sz w:val="18"/>
                        </w:rPr>
                        <w:t>ojca</w:t>
                      </w:r>
                      <w:r w:rsidR="00D272C7">
                        <w:rPr>
                          <w:rFonts w:ascii="Calibri" w:hAnsi="Calibri"/>
                          <w:position w:val="6"/>
                          <w:sz w:val="18"/>
                        </w:rPr>
                        <w:t>/prawnego opiekuna</w:t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ab/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 xml:space="preserve">adres poczty elektronicznej </w:t>
                      </w:r>
                      <w:r>
                        <w:rPr>
                          <w:rFonts w:ascii="Calibri" w:hAnsi="Calibri"/>
                          <w:position w:val="6"/>
                          <w:sz w:val="18"/>
                        </w:rPr>
                        <w:t>ojca</w:t>
                      </w:r>
                      <w:r w:rsidR="00D272C7">
                        <w:rPr>
                          <w:rFonts w:ascii="Calibri" w:hAnsi="Calibri"/>
                          <w:position w:val="6"/>
                          <w:sz w:val="18"/>
                        </w:rPr>
                        <w:t>/prawnego opiekuna</w:t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ab/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>
                        <w:rPr>
                          <w:rFonts w:ascii="Calibri" w:hAnsi="Calibri"/>
                          <w:position w:val="6"/>
                          <w:sz w:val="18"/>
                        </w:rPr>
                        <w:t>numer telefonu ojca</w:t>
                      </w:r>
                      <w:r w:rsidR="00D272C7">
                        <w:rPr>
                          <w:rFonts w:ascii="Calibri" w:hAnsi="Calibri"/>
                          <w:position w:val="6"/>
                          <w:sz w:val="18"/>
                        </w:rPr>
                        <w:t>/prawnego opiekuna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/>
          <w:noProof/>
          <w:position w:val="10"/>
          <w:sz w:val="20"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-2540</wp:posOffset>
                </wp:positionV>
                <wp:extent cx="3314700" cy="2095500"/>
                <wp:effectExtent l="1270" t="0" r="0" b="254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2095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1629A" w:rsidRPr="00E1629A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3969"/>
                              </w:tabs>
                              <w:rPr>
                                <w:rFonts w:ascii="Calibri" w:hAnsi="Calibri"/>
                                <w:position w:val="6"/>
                                <w:sz w:val="32"/>
                              </w:rPr>
                            </w:pP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imiona i nazwisko matki</w:t>
                            </w:r>
                            <w:r w:rsidR="00D272C7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/prawnego opiekuna</w:t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sz w:val="20"/>
                              </w:rPr>
                            </w:pP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adres zamieszkania matki</w:t>
                            </w:r>
                            <w:r w:rsidR="00D272C7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/prawnego opiekuna</w:t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adres poczty elektronicznej matki</w:t>
                            </w:r>
                            <w:r w:rsidR="00D272C7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/prawnego opiekuna</w:t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numer telefonu matki</w:t>
                            </w:r>
                            <w:r w:rsidR="00D272C7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/prawnego opiekuna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left:0;text-align:left;margin-left:-1.4pt;margin-top:-.2pt;width:261pt;height:1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" stroked="f">
                <v:textbox>
                  <w:txbxContent>
                    <w:p w:rsidR="00E1629A" w:rsidRPr="00E1629A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3969"/>
                        </w:tabs>
                        <w:rPr>
                          <w:rFonts w:ascii="Calibri" w:hAnsi="Calibri"/>
                          <w:position w:val="6"/>
                          <w:sz w:val="32"/>
                        </w:rPr>
                      </w:pP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ab/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>imiona i nazwisko matki</w:t>
                      </w:r>
                      <w:r w:rsidR="00D272C7">
                        <w:rPr>
                          <w:rFonts w:ascii="Calibri" w:hAnsi="Calibri"/>
                          <w:position w:val="6"/>
                          <w:sz w:val="18"/>
                        </w:rPr>
                        <w:t>/prawnego opiekuna</w:t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sz w:val="20"/>
                        </w:rPr>
                      </w:pP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ab/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>adres zamieszkania matki</w:t>
                      </w:r>
                      <w:r w:rsidR="00D272C7">
                        <w:rPr>
                          <w:rFonts w:ascii="Calibri" w:hAnsi="Calibri"/>
                          <w:position w:val="6"/>
                          <w:sz w:val="18"/>
                        </w:rPr>
                        <w:t>/prawnego opiekuna</w:t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ab/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>adres poczty elektronicznej matki</w:t>
                      </w:r>
                      <w:r w:rsidR="00D272C7">
                        <w:rPr>
                          <w:rFonts w:ascii="Calibri" w:hAnsi="Calibri"/>
                          <w:position w:val="6"/>
                          <w:sz w:val="18"/>
                        </w:rPr>
                        <w:t>/prawnego opiekuna</w:t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ab/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>
                        <w:rPr>
                          <w:rFonts w:ascii="Calibri" w:hAnsi="Calibri"/>
                          <w:position w:val="6"/>
                          <w:sz w:val="18"/>
                        </w:rPr>
                        <w:t>numer telefonu matki</w:t>
                      </w:r>
                      <w:r w:rsidR="00D272C7">
                        <w:rPr>
                          <w:rFonts w:ascii="Calibri" w:hAnsi="Calibri"/>
                          <w:position w:val="6"/>
                          <w:sz w:val="18"/>
                        </w:rPr>
                        <w:t>/prawnego opiekuna</w:t>
                      </w:r>
                    </w:p>
                  </w:txbxContent>
                </v:textbox>
              </v:shape>
            </w:pict>
          </mc:Fallback>
        </mc:AlternateContent>
      </w: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Pr="00D52F6D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8"/>
        </w:rPr>
      </w:pPr>
    </w:p>
    <w:p w:rsidR="00D52F6D" w:rsidRPr="00D52F6D" w:rsidRDefault="00D52F6D" w:rsidP="00D52F6D">
      <w:pPr>
        <w:tabs>
          <w:tab w:val="left" w:leader="dot" w:pos="4820"/>
        </w:tabs>
        <w:rPr>
          <w:rFonts w:ascii="Calibri" w:hAnsi="Calibri"/>
          <w:position w:val="6"/>
          <w:sz w:val="18"/>
        </w:rPr>
      </w:pPr>
      <w:r w:rsidRPr="00D52F6D">
        <w:rPr>
          <w:rFonts w:ascii="Calibri" w:hAnsi="Calibri"/>
          <w:position w:val="6"/>
          <w:sz w:val="18"/>
        </w:rPr>
        <w:t xml:space="preserve">Uwaga: wszystkie </w:t>
      </w:r>
      <w:r>
        <w:rPr>
          <w:rFonts w:ascii="Calibri" w:hAnsi="Calibri"/>
          <w:position w:val="6"/>
          <w:sz w:val="18"/>
        </w:rPr>
        <w:t xml:space="preserve">powyższe </w:t>
      </w:r>
      <w:r w:rsidRPr="00D52F6D">
        <w:rPr>
          <w:rFonts w:ascii="Calibri" w:hAnsi="Calibri"/>
          <w:position w:val="6"/>
          <w:sz w:val="18"/>
        </w:rPr>
        <w:t>informacje są obowiązkowe</w:t>
      </w:r>
    </w:p>
    <w:p w:rsidR="002A6860" w:rsidRDefault="002A6860" w:rsidP="002A6860">
      <w:pPr>
        <w:spacing w:line="276" w:lineRule="auto"/>
        <w:rPr>
          <w:rFonts w:asciiTheme="minorHAnsi" w:hAnsiTheme="minorHAnsi"/>
          <w:sz w:val="22"/>
          <w:szCs w:val="20"/>
          <w:u w:val="single"/>
        </w:rPr>
      </w:pPr>
    </w:p>
    <w:p w:rsidR="002A6860" w:rsidRPr="002A6860" w:rsidRDefault="002A6860" w:rsidP="002A6860">
      <w:pPr>
        <w:spacing w:line="276" w:lineRule="auto"/>
        <w:rPr>
          <w:rFonts w:asciiTheme="minorHAnsi" w:hAnsiTheme="minorHAnsi"/>
          <w:sz w:val="22"/>
          <w:szCs w:val="20"/>
          <w:u w:val="single"/>
        </w:rPr>
      </w:pPr>
      <w:r w:rsidRPr="002A6860">
        <w:rPr>
          <w:rFonts w:asciiTheme="minorHAnsi" w:hAnsiTheme="minorHAnsi"/>
          <w:sz w:val="22"/>
          <w:szCs w:val="20"/>
          <w:u w:val="single"/>
        </w:rPr>
        <w:t xml:space="preserve">Do wniosku </w:t>
      </w:r>
      <w:r>
        <w:rPr>
          <w:rFonts w:asciiTheme="minorHAnsi" w:hAnsiTheme="minorHAnsi"/>
          <w:sz w:val="22"/>
          <w:szCs w:val="20"/>
          <w:u w:val="single"/>
        </w:rPr>
        <w:t>doł</w:t>
      </w:r>
      <w:r w:rsidRPr="002A6860">
        <w:rPr>
          <w:rFonts w:asciiTheme="minorHAnsi" w:hAnsiTheme="minorHAnsi"/>
          <w:sz w:val="22"/>
          <w:szCs w:val="20"/>
          <w:u w:val="single"/>
        </w:rPr>
        <w:t>ączam:</w:t>
      </w:r>
    </w:p>
    <w:p w:rsidR="002A6860" w:rsidRPr="00D52F6D" w:rsidRDefault="002A6860" w:rsidP="002A6860">
      <w:p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Oświadczenie o spełnieniu kryteriów </w:t>
      </w:r>
      <w:r w:rsidR="0028554B">
        <w:rPr>
          <w:rFonts w:asciiTheme="minorHAnsi" w:hAnsiTheme="minorHAnsi"/>
        </w:rPr>
        <w:t>w postępowaniu rekrutacyjnym</w:t>
      </w:r>
    </w:p>
    <w:p w:rsidR="00D52F6D" w:rsidRPr="004C4694" w:rsidRDefault="00D52F6D" w:rsidP="002A6860">
      <w:pPr>
        <w:spacing w:line="360" w:lineRule="auto"/>
        <w:ind w:left="5670"/>
        <w:jc w:val="center"/>
        <w:rPr>
          <w:rFonts w:asciiTheme="minorHAnsi" w:hAnsiTheme="minorHAnsi"/>
        </w:rPr>
      </w:pPr>
      <w:r w:rsidRPr="004C4694">
        <w:rPr>
          <w:rFonts w:asciiTheme="minorHAnsi" w:hAnsiTheme="minorHAnsi"/>
        </w:rPr>
        <w:t>podpis</w:t>
      </w:r>
      <w:r>
        <w:rPr>
          <w:rFonts w:asciiTheme="minorHAnsi" w:hAnsiTheme="minorHAnsi"/>
        </w:rPr>
        <w:t>y</w:t>
      </w:r>
      <w:r w:rsidRPr="004C4694">
        <w:rPr>
          <w:rFonts w:asciiTheme="minorHAnsi" w:hAnsiTheme="minorHAnsi"/>
        </w:rPr>
        <w:t xml:space="preserve"> rodziców</w:t>
      </w:r>
    </w:p>
    <w:p w:rsidR="00D52F6D" w:rsidRDefault="00D52F6D" w:rsidP="00D52F6D">
      <w:pPr>
        <w:spacing w:line="480" w:lineRule="auto"/>
        <w:ind w:left="5670"/>
        <w:jc w:val="center"/>
        <w:rPr>
          <w:rFonts w:asciiTheme="minorHAnsi" w:hAnsiTheme="minorHAnsi"/>
        </w:rPr>
      </w:pPr>
      <w:r w:rsidRPr="0014111C">
        <w:rPr>
          <w:rFonts w:asciiTheme="minorHAnsi" w:hAnsiTheme="minorHAnsi"/>
        </w:rPr>
        <w:t>……………………………………</w:t>
      </w:r>
      <w:r>
        <w:rPr>
          <w:rFonts w:asciiTheme="minorHAnsi" w:hAnsiTheme="minorHAnsi"/>
        </w:rPr>
        <w:t>……</w:t>
      </w:r>
      <w:r w:rsidRPr="0014111C">
        <w:rPr>
          <w:rFonts w:asciiTheme="minorHAnsi" w:hAnsiTheme="minorHAnsi"/>
        </w:rPr>
        <w:t>……………..</w:t>
      </w:r>
    </w:p>
    <w:p w:rsidR="00D52F6D" w:rsidRDefault="00D52F6D" w:rsidP="00D52F6D">
      <w:pPr>
        <w:spacing w:line="480" w:lineRule="auto"/>
        <w:ind w:left="5670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r w:rsidRPr="0014111C">
        <w:rPr>
          <w:rFonts w:asciiTheme="minorHAnsi" w:hAnsiTheme="minorHAnsi"/>
        </w:rPr>
        <w:t>……</w:t>
      </w:r>
      <w:r>
        <w:rPr>
          <w:rFonts w:asciiTheme="minorHAnsi" w:hAnsiTheme="minorHAnsi"/>
        </w:rPr>
        <w:t>..</w:t>
      </w:r>
      <w:r w:rsidRPr="0014111C">
        <w:rPr>
          <w:rFonts w:asciiTheme="minorHAnsi" w:hAnsiTheme="minorHAnsi"/>
        </w:rPr>
        <w:t>………………………………</w:t>
      </w:r>
      <w:r>
        <w:rPr>
          <w:rFonts w:asciiTheme="minorHAnsi" w:hAnsiTheme="minorHAnsi"/>
        </w:rPr>
        <w:t>…………………</w:t>
      </w:r>
    </w:p>
    <w:p w:rsidR="00C64B15" w:rsidRPr="00E23B10" w:rsidRDefault="00C64B15" w:rsidP="00E23B10">
      <w:pPr>
        <w:spacing w:line="276" w:lineRule="auto"/>
        <w:rPr>
          <w:rFonts w:asciiTheme="minorHAnsi" w:hAnsiTheme="minorHAnsi"/>
          <w:sz w:val="20"/>
          <w:szCs w:val="20"/>
          <w:u w:val="single"/>
        </w:rPr>
      </w:pPr>
      <w:r w:rsidRPr="00E23B10">
        <w:rPr>
          <w:rFonts w:asciiTheme="minorHAnsi" w:hAnsiTheme="minorHAnsi"/>
          <w:sz w:val="20"/>
          <w:szCs w:val="20"/>
          <w:u w:val="single"/>
        </w:rPr>
        <w:t>Uwag</w:t>
      </w:r>
      <w:r w:rsidR="0014111C" w:rsidRPr="00E23B10">
        <w:rPr>
          <w:rFonts w:asciiTheme="minorHAnsi" w:hAnsiTheme="minorHAnsi"/>
          <w:sz w:val="20"/>
          <w:szCs w:val="20"/>
          <w:u w:val="single"/>
        </w:rPr>
        <w:t>i</w:t>
      </w:r>
      <w:r w:rsidRPr="00E23B10">
        <w:rPr>
          <w:rFonts w:asciiTheme="minorHAnsi" w:hAnsiTheme="minorHAnsi"/>
          <w:sz w:val="20"/>
          <w:szCs w:val="20"/>
          <w:u w:val="single"/>
        </w:rPr>
        <w:t>:</w:t>
      </w:r>
    </w:p>
    <w:p w:rsidR="00D00912" w:rsidRDefault="00D00912" w:rsidP="00E23B10">
      <w:pPr>
        <w:pStyle w:val="Akapitzlist"/>
        <w:numPr>
          <w:ilvl w:val="0"/>
          <w:numId w:val="5"/>
        </w:numPr>
        <w:ind w:left="426"/>
        <w:rPr>
          <w:rFonts w:asciiTheme="minorHAnsi" w:hAnsiTheme="minorHAnsi"/>
          <w:sz w:val="20"/>
          <w:szCs w:val="20"/>
        </w:rPr>
      </w:pPr>
      <w:r w:rsidRPr="00E23B10">
        <w:rPr>
          <w:rFonts w:asciiTheme="minorHAnsi" w:hAnsiTheme="minorHAnsi"/>
          <w:sz w:val="20"/>
          <w:szCs w:val="20"/>
        </w:rPr>
        <w:t xml:space="preserve">termin złożenia </w:t>
      </w:r>
      <w:r w:rsidR="002A6860">
        <w:rPr>
          <w:rFonts w:asciiTheme="minorHAnsi" w:hAnsiTheme="minorHAnsi"/>
          <w:sz w:val="20"/>
          <w:szCs w:val="20"/>
        </w:rPr>
        <w:t>wniosku</w:t>
      </w:r>
      <w:r w:rsidRPr="00E23B10">
        <w:rPr>
          <w:rFonts w:asciiTheme="minorHAnsi" w:hAnsiTheme="minorHAnsi"/>
          <w:sz w:val="20"/>
          <w:szCs w:val="20"/>
        </w:rPr>
        <w:t xml:space="preserve"> w szkole </w:t>
      </w:r>
      <w:r w:rsidR="002A6860">
        <w:rPr>
          <w:rFonts w:asciiTheme="minorHAnsi" w:hAnsiTheme="minorHAnsi"/>
          <w:sz w:val="20"/>
          <w:szCs w:val="20"/>
        </w:rPr>
        <w:t>poza obwodem</w:t>
      </w:r>
      <w:r w:rsidRPr="00E23B10">
        <w:rPr>
          <w:rFonts w:asciiTheme="minorHAnsi" w:hAnsiTheme="minorHAnsi"/>
          <w:sz w:val="20"/>
          <w:szCs w:val="20"/>
        </w:rPr>
        <w:t xml:space="preserve">: </w:t>
      </w:r>
      <w:r w:rsidR="007B38A6">
        <w:rPr>
          <w:rFonts w:asciiTheme="minorHAnsi" w:hAnsiTheme="minorHAnsi"/>
          <w:sz w:val="20"/>
          <w:szCs w:val="20"/>
        </w:rPr>
        <w:t>od 0</w:t>
      </w:r>
      <w:r w:rsidR="00ED7403">
        <w:rPr>
          <w:rFonts w:asciiTheme="minorHAnsi" w:hAnsiTheme="minorHAnsi"/>
          <w:sz w:val="20"/>
          <w:szCs w:val="20"/>
        </w:rPr>
        <w:t>1</w:t>
      </w:r>
      <w:r w:rsidR="00D053E2">
        <w:rPr>
          <w:rFonts w:asciiTheme="minorHAnsi" w:hAnsiTheme="minorHAnsi"/>
          <w:sz w:val="20"/>
          <w:szCs w:val="20"/>
        </w:rPr>
        <w:t>.0</w:t>
      </w:r>
      <w:r w:rsidR="00EA1ED0">
        <w:rPr>
          <w:rFonts w:asciiTheme="minorHAnsi" w:hAnsiTheme="minorHAnsi"/>
          <w:sz w:val="20"/>
          <w:szCs w:val="20"/>
        </w:rPr>
        <w:t>3</w:t>
      </w:r>
      <w:r w:rsidR="00D053E2">
        <w:rPr>
          <w:rFonts w:asciiTheme="minorHAnsi" w:hAnsiTheme="minorHAnsi"/>
          <w:sz w:val="20"/>
          <w:szCs w:val="20"/>
        </w:rPr>
        <w:t>.</w:t>
      </w:r>
      <w:r w:rsidR="00EA1ED0">
        <w:rPr>
          <w:rFonts w:asciiTheme="minorHAnsi" w:hAnsiTheme="minorHAnsi"/>
          <w:sz w:val="20"/>
          <w:szCs w:val="20"/>
        </w:rPr>
        <w:t xml:space="preserve"> 202</w:t>
      </w:r>
      <w:r w:rsidR="00AF48F9">
        <w:rPr>
          <w:rFonts w:asciiTheme="minorHAnsi" w:hAnsiTheme="minorHAnsi"/>
          <w:sz w:val="20"/>
          <w:szCs w:val="20"/>
        </w:rPr>
        <w:t>2</w:t>
      </w:r>
      <w:r w:rsidRPr="00E23B10">
        <w:rPr>
          <w:rFonts w:asciiTheme="minorHAnsi" w:hAnsiTheme="minorHAnsi"/>
          <w:sz w:val="20"/>
          <w:szCs w:val="20"/>
        </w:rPr>
        <w:t xml:space="preserve"> r.</w:t>
      </w:r>
      <w:r w:rsidR="002A6860">
        <w:rPr>
          <w:rFonts w:asciiTheme="minorHAnsi" w:hAnsiTheme="minorHAnsi"/>
          <w:sz w:val="20"/>
          <w:szCs w:val="20"/>
        </w:rPr>
        <w:t xml:space="preserve"> do 2</w:t>
      </w:r>
      <w:r w:rsidR="00AF48F9">
        <w:rPr>
          <w:rFonts w:asciiTheme="minorHAnsi" w:hAnsiTheme="minorHAnsi"/>
          <w:sz w:val="20"/>
          <w:szCs w:val="20"/>
        </w:rPr>
        <w:t>2</w:t>
      </w:r>
      <w:r w:rsidR="00D053E2">
        <w:rPr>
          <w:rFonts w:asciiTheme="minorHAnsi" w:hAnsiTheme="minorHAnsi"/>
          <w:sz w:val="20"/>
          <w:szCs w:val="20"/>
        </w:rPr>
        <w:t>.04</w:t>
      </w:r>
      <w:r w:rsidR="002A6860">
        <w:rPr>
          <w:rFonts w:asciiTheme="minorHAnsi" w:hAnsiTheme="minorHAnsi"/>
          <w:sz w:val="20"/>
          <w:szCs w:val="20"/>
        </w:rPr>
        <w:t xml:space="preserve"> </w:t>
      </w:r>
      <w:r w:rsidR="00D053E2">
        <w:rPr>
          <w:rFonts w:asciiTheme="minorHAnsi" w:hAnsiTheme="minorHAnsi"/>
          <w:sz w:val="20"/>
          <w:szCs w:val="20"/>
        </w:rPr>
        <w:t>.</w:t>
      </w:r>
      <w:r w:rsidR="00EA1ED0">
        <w:rPr>
          <w:rFonts w:asciiTheme="minorHAnsi" w:hAnsiTheme="minorHAnsi"/>
          <w:sz w:val="20"/>
          <w:szCs w:val="20"/>
        </w:rPr>
        <w:t>202</w:t>
      </w:r>
      <w:r w:rsidR="00AF48F9">
        <w:rPr>
          <w:rFonts w:asciiTheme="minorHAnsi" w:hAnsiTheme="minorHAnsi"/>
          <w:sz w:val="20"/>
          <w:szCs w:val="20"/>
        </w:rPr>
        <w:t>2</w:t>
      </w:r>
      <w:r w:rsidR="00EA1ED0">
        <w:rPr>
          <w:rFonts w:asciiTheme="minorHAnsi" w:hAnsiTheme="minorHAnsi"/>
          <w:sz w:val="20"/>
          <w:szCs w:val="20"/>
        </w:rPr>
        <w:t xml:space="preserve"> </w:t>
      </w:r>
      <w:r w:rsidR="002A6860">
        <w:rPr>
          <w:rFonts w:asciiTheme="minorHAnsi" w:hAnsiTheme="minorHAnsi"/>
          <w:sz w:val="20"/>
          <w:szCs w:val="20"/>
        </w:rPr>
        <w:t>r.</w:t>
      </w:r>
    </w:p>
    <w:p w:rsidR="00C64B15" w:rsidRPr="00E6082F" w:rsidRDefault="00E6082F" w:rsidP="00E6082F">
      <w:pPr>
        <w:ind w:left="66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*    </w:t>
      </w:r>
      <w:r w:rsidR="00D00912" w:rsidRPr="00E6082F">
        <w:rPr>
          <w:rFonts w:asciiTheme="minorHAnsi" w:hAnsiTheme="minorHAnsi"/>
          <w:sz w:val="20"/>
          <w:szCs w:val="20"/>
        </w:rPr>
        <w:t xml:space="preserve">w przypadku </w:t>
      </w:r>
      <w:r w:rsidR="00C64B15" w:rsidRPr="00E6082F">
        <w:rPr>
          <w:rFonts w:asciiTheme="minorHAnsi" w:hAnsiTheme="minorHAnsi"/>
          <w:sz w:val="20"/>
          <w:szCs w:val="20"/>
        </w:rPr>
        <w:t>brak</w:t>
      </w:r>
      <w:r w:rsidR="00D00912" w:rsidRPr="00E6082F">
        <w:rPr>
          <w:rFonts w:asciiTheme="minorHAnsi" w:hAnsiTheme="minorHAnsi"/>
          <w:sz w:val="20"/>
          <w:szCs w:val="20"/>
        </w:rPr>
        <w:t xml:space="preserve">u numeru PESEL proszę podać </w:t>
      </w:r>
      <w:r w:rsidR="00C64B15" w:rsidRPr="00E6082F">
        <w:rPr>
          <w:rFonts w:asciiTheme="minorHAnsi" w:hAnsiTheme="minorHAnsi"/>
          <w:sz w:val="20"/>
          <w:szCs w:val="20"/>
        </w:rPr>
        <w:t>seri</w:t>
      </w:r>
      <w:r w:rsidR="00D00912" w:rsidRPr="00E6082F">
        <w:rPr>
          <w:rFonts w:asciiTheme="minorHAnsi" w:hAnsiTheme="minorHAnsi"/>
          <w:sz w:val="20"/>
          <w:szCs w:val="20"/>
        </w:rPr>
        <w:t>ę</w:t>
      </w:r>
      <w:r w:rsidR="00C64B15" w:rsidRPr="00E6082F">
        <w:rPr>
          <w:rFonts w:asciiTheme="minorHAnsi" w:hAnsiTheme="minorHAnsi"/>
          <w:sz w:val="20"/>
          <w:szCs w:val="20"/>
        </w:rPr>
        <w:t xml:space="preserve"> i numer paszportu lub innego dokumentu.</w:t>
      </w:r>
    </w:p>
    <w:p w:rsidR="00E23B10" w:rsidRDefault="00E23B10" w:rsidP="00D00912">
      <w:pPr>
        <w:rPr>
          <w:rFonts w:asciiTheme="minorHAnsi" w:hAnsiTheme="minorHAnsi"/>
          <w:sz w:val="20"/>
          <w:szCs w:val="20"/>
          <w:u w:val="single"/>
        </w:rPr>
      </w:pPr>
    </w:p>
    <w:p w:rsidR="00A53EF6" w:rsidRDefault="00A53EF6" w:rsidP="00D00912">
      <w:pPr>
        <w:rPr>
          <w:rFonts w:asciiTheme="minorHAnsi" w:hAnsiTheme="minorHAnsi"/>
          <w:sz w:val="20"/>
          <w:szCs w:val="20"/>
          <w:u w:val="single"/>
        </w:rPr>
      </w:pPr>
    </w:p>
    <w:p w:rsidR="00A53EF6" w:rsidRDefault="00A53EF6" w:rsidP="00D00912">
      <w:pPr>
        <w:rPr>
          <w:rFonts w:asciiTheme="minorHAnsi" w:hAnsiTheme="minorHAnsi"/>
          <w:sz w:val="20"/>
          <w:szCs w:val="20"/>
          <w:u w:val="single"/>
        </w:rPr>
      </w:pPr>
    </w:p>
    <w:p w:rsidR="00A538BF" w:rsidRDefault="00A538BF" w:rsidP="00A538BF">
      <w:pPr>
        <w:jc w:val="center"/>
        <w:rPr>
          <w:sz w:val="20"/>
          <w:szCs w:val="20"/>
        </w:rPr>
      </w:pPr>
      <w:r w:rsidRPr="00B733B1">
        <w:rPr>
          <w:sz w:val="20"/>
          <w:szCs w:val="20"/>
        </w:rPr>
        <w:lastRenderedPageBreak/>
        <w:t xml:space="preserve">KLAUZULA INFORMACYJNA </w:t>
      </w:r>
      <w:r w:rsidR="00AF48F9">
        <w:rPr>
          <w:sz w:val="20"/>
          <w:szCs w:val="20"/>
        </w:rPr>
        <w:t>–</w:t>
      </w:r>
      <w:r w:rsidRPr="00B733B1">
        <w:rPr>
          <w:sz w:val="20"/>
          <w:szCs w:val="20"/>
        </w:rPr>
        <w:t xml:space="preserve"> RODO</w:t>
      </w:r>
    </w:p>
    <w:p w:rsidR="00AF48F9" w:rsidRPr="00B733B1" w:rsidRDefault="00AF48F9" w:rsidP="00A538BF">
      <w:pPr>
        <w:jc w:val="center"/>
        <w:rPr>
          <w:sz w:val="20"/>
          <w:szCs w:val="20"/>
        </w:rPr>
      </w:pPr>
    </w:p>
    <w:p w:rsidR="00A538BF" w:rsidRDefault="00A538BF" w:rsidP="00A538BF">
      <w:pPr>
        <w:jc w:val="center"/>
        <w:rPr>
          <w:color w:val="000000" w:themeColor="text1"/>
          <w:sz w:val="20"/>
          <w:szCs w:val="20"/>
        </w:rPr>
      </w:pPr>
      <w:r w:rsidRPr="00AB6F7B">
        <w:rPr>
          <w:color w:val="000000" w:themeColor="text1"/>
          <w:sz w:val="20"/>
          <w:szCs w:val="20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:rsidR="00A538BF" w:rsidRPr="00093FA7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color w:val="000000" w:themeColor="text1"/>
          <w:sz w:val="20"/>
          <w:szCs w:val="20"/>
        </w:rPr>
        <w:t xml:space="preserve">Administratorem Pani/Pana danych osobowych jest </w:t>
      </w:r>
      <w:r>
        <w:rPr>
          <w:sz w:val="20"/>
          <w:szCs w:val="20"/>
        </w:rPr>
        <w:t xml:space="preserve">Zespół </w:t>
      </w:r>
      <w:proofErr w:type="spellStart"/>
      <w:r>
        <w:rPr>
          <w:sz w:val="20"/>
          <w:szCs w:val="20"/>
        </w:rPr>
        <w:t>Szkolno</w:t>
      </w:r>
      <w:proofErr w:type="spellEnd"/>
      <w:r>
        <w:rPr>
          <w:sz w:val="20"/>
          <w:szCs w:val="20"/>
        </w:rPr>
        <w:t xml:space="preserve"> – Przedszkolny nr 8 w Żorach, ul. Wysoka 13, 44-240 Żory. </w:t>
      </w:r>
      <w:r w:rsidRPr="00093FA7">
        <w:rPr>
          <w:color w:val="000000" w:themeColor="text1"/>
          <w:sz w:val="20"/>
          <w:szCs w:val="20"/>
        </w:rPr>
        <w:t xml:space="preserve">Kontakt z administratorem jest możliwy także za pomocą adresu mailowego: </w:t>
      </w:r>
      <w:r w:rsidRPr="00093FA7">
        <w:rPr>
          <w:sz w:val="20"/>
          <w:szCs w:val="20"/>
        </w:rPr>
        <w:t xml:space="preserve"> </w:t>
      </w:r>
      <w:r>
        <w:rPr>
          <w:sz w:val="20"/>
          <w:szCs w:val="20"/>
        </w:rPr>
        <w:t>zorysp8@poczta.onet.pl</w:t>
      </w:r>
    </w:p>
    <w:p w:rsidR="00A538BF" w:rsidRPr="00E77CB3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>Inspektorem Ochrony Danych Osobowych jest Aleksandra Cnota-</w:t>
      </w:r>
      <w:proofErr w:type="spellStart"/>
      <w:r w:rsidRPr="00093FA7">
        <w:rPr>
          <w:sz w:val="20"/>
          <w:szCs w:val="20"/>
        </w:rPr>
        <w:t>Mikołajec</w:t>
      </w:r>
      <w:proofErr w:type="spellEnd"/>
      <w:r w:rsidRPr="00093FA7">
        <w:rPr>
          <w:sz w:val="20"/>
          <w:szCs w:val="20"/>
        </w:rPr>
        <w:t xml:space="preserve">. Kontakt z inspektorem jest możliwy za pomocą adresów mailowych: aleksandra@eduodo.pl lub iod@eduodo.pl, </w:t>
      </w:r>
    </w:p>
    <w:p w:rsidR="00A538BF" w:rsidRPr="00B81BF1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Dane osobowe dzieci rekrutujących się do przedszkola, ich rodziców oraz opiekunów prawnych przetwarzane będą w celu przeprowadzenia procesu rekrutacji do przedszkola na podstawie: </w:t>
      </w:r>
    </w:p>
    <w:p w:rsidR="00A538BF" w:rsidRPr="00482611" w:rsidRDefault="00A538BF" w:rsidP="00A538BF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art. 6 ust. 1 lit. c RODO - realizacja obowiązku prawnego ciążącego na administratorze, wynikająca z </w:t>
      </w:r>
      <w:r w:rsidRPr="00093FA7">
        <w:rPr>
          <w:color w:val="000000" w:themeColor="text1"/>
          <w:sz w:val="20"/>
          <w:szCs w:val="20"/>
        </w:rPr>
        <w:t xml:space="preserve">ustawy z dnia </w:t>
      </w:r>
      <w:r>
        <w:rPr>
          <w:color w:val="000000" w:themeColor="text1"/>
          <w:sz w:val="20"/>
          <w:szCs w:val="20"/>
        </w:rPr>
        <w:t xml:space="preserve">14 grudnia 2016 r. - Prawo oświatowe, </w:t>
      </w:r>
    </w:p>
    <w:p w:rsidR="00A538BF" w:rsidRPr="00E77CB3" w:rsidRDefault="00A538BF" w:rsidP="00A538BF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color w:val="000000" w:themeColor="text1"/>
          <w:sz w:val="20"/>
          <w:szCs w:val="20"/>
        </w:rPr>
      </w:pPr>
      <w:r w:rsidRPr="00E77CB3">
        <w:rPr>
          <w:color w:val="000000" w:themeColor="text1"/>
          <w:sz w:val="20"/>
          <w:szCs w:val="20"/>
        </w:rPr>
        <w:t xml:space="preserve">art. 9 ust. 2 lit h RODO -  przetwarzanie jest niezbędne do zapewnienia opieki zdrowotnej lub zabezpieczenia społecznego na podstawie ustawy z dnia 14 grudnia 2016 r. – Prawo oświatowe, </w:t>
      </w:r>
    </w:p>
    <w:p w:rsidR="00A538BF" w:rsidRPr="00093FA7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>Odbiorcami Pani/Pana danych osobowych będą:</w:t>
      </w:r>
    </w:p>
    <w:p w:rsidR="00A538BF" w:rsidRPr="00093FA7" w:rsidRDefault="00A538BF" w:rsidP="00A538BF">
      <w:pPr>
        <w:pStyle w:val="Akapitzlist"/>
        <w:numPr>
          <w:ilvl w:val="0"/>
          <w:numId w:val="14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organy władzy publicznej oraz podmioty wykonujące zadania publiczne lub działających na zlecenie organów władzy publicznej, w zakresie i w celach, które wynikają z przepisów powszechnie obowiązującego prawa, </w:t>
      </w:r>
    </w:p>
    <w:p w:rsidR="00A538BF" w:rsidRPr="00093FA7" w:rsidRDefault="00A538BF" w:rsidP="00A538BF">
      <w:pPr>
        <w:pStyle w:val="Akapitzlist"/>
        <w:numPr>
          <w:ilvl w:val="0"/>
          <w:numId w:val="14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 inne podmioty, które na podstawie stosownych umów podpisanych z administratorem przetwarzają jego dane osobowe,</w:t>
      </w:r>
    </w:p>
    <w:p w:rsidR="00A538BF" w:rsidRDefault="00A538BF" w:rsidP="00A538BF">
      <w:pPr>
        <w:pStyle w:val="Akapitzlist"/>
        <w:numPr>
          <w:ilvl w:val="0"/>
          <w:numId w:val="14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podmioty realizujące zadania Administratora Danych Osobowych, takie jak: operator pocztowy, bank, dostawca oprogramowania dziedzinowego, </w:t>
      </w:r>
    </w:p>
    <w:p w:rsidR="00A538BF" w:rsidRPr="00E77CB3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color w:val="000000" w:themeColor="text1"/>
          <w:sz w:val="20"/>
          <w:szCs w:val="20"/>
        </w:rPr>
      </w:pPr>
      <w:r w:rsidRPr="00E77CB3">
        <w:rPr>
          <w:color w:val="000000" w:themeColor="text1"/>
          <w:sz w:val="20"/>
          <w:szCs w:val="20"/>
        </w:rPr>
        <w:t xml:space="preserve">Dane osobowe kandydata zgromadzone w procesie rekrutacyjnym przechowywane będą nie dłużej niż do końca okresu, w którym dziecko uczęszcza do przedszkola. Natomiast, dane osobowe kandydatów nieprzyjętych do przedszkola przechowywane będą przez okres roku, chyba że na rozstrzygnięcie dyrektora placówki została wzniesiona skarga do sądu administracyjnego i postępowanie nie zostało zakończone prawomocnym wyrokiem (art. 160 ustawy z dnia 16 grudnia 2016 r. – Prawo oświatowe), </w:t>
      </w:r>
    </w:p>
    <w:p w:rsidR="00A538BF" w:rsidRPr="00E77CB3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>Pani/Pana dane osobowe nie będą przekazywane do państw trzecich lub organizacji międzynarodowych</w:t>
      </w:r>
      <w:r>
        <w:rPr>
          <w:sz w:val="20"/>
          <w:szCs w:val="20"/>
        </w:rPr>
        <w:t xml:space="preserve">, </w:t>
      </w:r>
    </w:p>
    <w:p w:rsidR="00A538BF" w:rsidRPr="00A236FE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Ma Pani/Pan prawo żądania od Administratora: </w:t>
      </w:r>
    </w:p>
    <w:p w:rsidR="00A538BF" w:rsidRPr="00A236FE" w:rsidRDefault="00A538BF" w:rsidP="00A538BF">
      <w:pPr>
        <w:pStyle w:val="Akapitzlist"/>
        <w:numPr>
          <w:ilvl w:val="0"/>
          <w:numId w:val="11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dostępu do swoich danych oraz otrzymania ich pierwszej kopii, </w:t>
      </w:r>
    </w:p>
    <w:p w:rsidR="00A538BF" w:rsidRPr="00A236FE" w:rsidRDefault="00A538BF" w:rsidP="00A538BF">
      <w:pPr>
        <w:pStyle w:val="Akapitzlist"/>
        <w:numPr>
          <w:ilvl w:val="0"/>
          <w:numId w:val="11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sprostowania (poprawiania) swoich danych, </w:t>
      </w:r>
    </w:p>
    <w:p w:rsidR="00A538BF" w:rsidRPr="00A236FE" w:rsidRDefault="00A538BF" w:rsidP="00A538BF">
      <w:pPr>
        <w:pStyle w:val="Akapitzlist"/>
        <w:numPr>
          <w:ilvl w:val="0"/>
          <w:numId w:val="11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usunięcia oraz ograniczenia przetwarzania danych na podstawie art. 17 RODO oraz art. 18 RODO, </w:t>
      </w:r>
    </w:p>
    <w:p w:rsidR="00A538BF" w:rsidRPr="00A236FE" w:rsidRDefault="00A538BF" w:rsidP="00A538BF">
      <w:pPr>
        <w:pStyle w:val="Akapitzlist"/>
        <w:numPr>
          <w:ilvl w:val="0"/>
          <w:numId w:val="11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wniesienia sprzeciwu wobec przetwarzania danych, na zasadach opisanych w art. 21 RODO, </w:t>
      </w:r>
    </w:p>
    <w:p w:rsidR="00A538BF" w:rsidRPr="00A236FE" w:rsidRDefault="00A538BF" w:rsidP="00A538BF">
      <w:pPr>
        <w:pStyle w:val="Akapitzlist"/>
        <w:numPr>
          <w:ilvl w:val="0"/>
          <w:numId w:val="11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przenoszenia danych, </w:t>
      </w:r>
      <w:r>
        <w:rPr>
          <w:sz w:val="20"/>
          <w:szCs w:val="20"/>
        </w:rPr>
        <w:t xml:space="preserve">zgodnie z art. 20 RODO, </w:t>
      </w:r>
    </w:p>
    <w:p w:rsidR="00A538BF" w:rsidRDefault="00A538BF" w:rsidP="00A538BF">
      <w:pPr>
        <w:pStyle w:val="Akapitzlist"/>
        <w:numPr>
          <w:ilvl w:val="0"/>
          <w:numId w:val="11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>prawo do wniesienia skargi do organu nadzorczego</w:t>
      </w:r>
      <w:r>
        <w:rPr>
          <w:sz w:val="20"/>
          <w:szCs w:val="20"/>
        </w:rPr>
        <w:t xml:space="preserve">, </w:t>
      </w:r>
    </w:p>
    <w:p w:rsidR="00A538BF" w:rsidRPr="00835ABB" w:rsidRDefault="00A538BF" w:rsidP="00A538BF">
      <w:pPr>
        <w:jc w:val="both"/>
        <w:rPr>
          <w:sz w:val="20"/>
          <w:szCs w:val="20"/>
        </w:rPr>
      </w:pPr>
      <w:r w:rsidRPr="00916839">
        <w:rPr>
          <w:sz w:val="20"/>
          <w:szCs w:val="20"/>
        </w:rPr>
        <w:t xml:space="preserve">W celu skorzystania oraz uzyskania informacji dotyczących praw określonych powyżej (lit. a-f) należy skontaktować się z Administratorem lub z Inspektorem Danych Osobowych. </w:t>
      </w:r>
    </w:p>
    <w:p w:rsidR="00A538BF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164FF8">
        <w:rPr>
          <w:sz w:val="20"/>
          <w:szCs w:val="20"/>
        </w:rPr>
        <w:t>Ma Pani/Pan prawo wniesienia skargi do organu nadzorczego (Urząd Ochrony Danych Osobowych, ul. Stawki 2, 00-193 Warszawa), gdy uzna Pani/Pan, że przetwarzanie Pani/Pana danych osobowych narusza przepis</w:t>
      </w:r>
      <w:r>
        <w:rPr>
          <w:sz w:val="20"/>
          <w:szCs w:val="20"/>
        </w:rPr>
        <w:t>y</w:t>
      </w:r>
      <w:r w:rsidRPr="00164FF8">
        <w:rPr>
          <w:sz w:val="20"/>
          <w:szCs w:val="20"/>
        </w:rPr>
        <w:t xml:space="preserve">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</w:t>
      </w:r>
      <w:r>
        <w:rPr>
          <w:sz w:val="20"/>
          <w:szCs w:val="20"/>
        </w:rPr>
        <w:t xml:space="preserve">, </w:t>
      </w:r>
    </w:p>
    <w:p w:rsidR="00A538BF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ind w:left="357" w:hanging="35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Podanie danych wymaganych przepisami jest niezbędne do wzięcia udziału w procesie rekrutacji do przedszkola,  konsekwencją ich niepodania będzie brak możliwości wzięcia udziału w jej procesie, </w:t>
      </w:r>
    </w:p>
    <w:p w:rsidR="00A538BF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ind w:left="357" w:hanging="35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Pani/Pana dane mogą być przetwarzane w sposób zautomatyzowany i nie będą profilowane. </w:t>
      </w:r>
    </w:p>
    <w:p w:rsidR="00A538BF" w:rsidRPr="00A93104" w:rsidRDefault="00A538BF" w:rsidP="00A538BF">
      <w:pPr>
        <w:pStyle w:val="Akapitzlist"/>
        <w:ind w:left="360"/>
        <w:jc w:val="both"/>
        <w:rPr>
          <w:sz w:val="20"/>
          <w:szCs w:val="20"/>
        </w:rPr>
      </w:pPr>
    </w:p>
    <w:p w:rsidR="00A538BF" w:rsidRDefault="00A538BF" w:rsidP="00A538BF">
      <w:pPr>
        <w:spacing w:line="360" w:lineRule="auto"/>
        <w:jc w:val="both"/>
        <w:rPr>
          <w:sz w:val="20"/>
          <w:szCs w:val="20"/>
        </w:rPr>
      </w:pPr>
      <w:bookmarkStart w:id="0" w:name="_GoBack"/>
      <w:bookmarkEnd w:id="0"/>
    </w:p>
    <w:p w:rsidR="00A538BF" w:rsidRDefault="00A538BF" w:rsidP="00A538BF">
      <w:pPr>
        <w:rPr>
          <w:rFonts w:asciiTheme="minorHAnsi" w:hAnsiTheme="minorHAnsi"/>
          <w:color w:val="000000"/>
          <w:sz w:val="20"/>
          <w:szCs w:val="20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B64E5E" w:rsidRDefault="00B64E5E" w:rsidP="00B64E5E">
      <w:pPr>
        <w:ind w:left="6096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lastRenderedPageBreak/>
        <w:t>Żory, dnia …………………………………………..…</w:t>
      </w:r>
    </w:p>
    <w:p w:rsidR="00B64E5E" w:rsidRDefault="00B64E5E" w:rsidP="00B64E5E">
      <w:pPr>
        <w:rPr>
          <w:rFonts w:asciiTheme="minorHAnsi" w:hAnsiTheme="minorHAnsi"/>
        </w:rPr>
      </w:pPr>
    </w:p>
    <w:p w:rsidR="00B64E5E" w:rsidRDefault="00B64E5E" w:rsidP="00B64E5E">
      <w:pPr>
        <w:rPr>
          <w:rFonts w:asciiTheme="minorHAnsi" w:hAnsiTheme="minorHAnsi"/>
        </w:rPr>
      </w:pPr>
    </w:p>
    <w:p w:rsidR="00B64E5E" w:rsidRDefault="00B64E5E" w:rsidP="00B64E5E">
      <w:pPr>
        <w:rPr>
          <w:rFonts w:asciiTheme="minorHAnsi" w:hAnsiTheme="minorHAnsi"/>
        </w:rPr>
      </w:pPr>
    </w:p>
    <w:p w:rsidR="00B64E5E" w:rsidRDefault="00B64E5E" w:rsidP="00B64E5E">
      <w:pPr>
        <w:spacing w:line="360" w:lineRule="auto"/>
        <w:jc w:val="center"/>
        <w:rPr>
          <w:rFonts w:asciiTheme="minorHAnsi" w:hAnsiTheme="minorHAnsi"/>
        </w:rPr>
      </w:pPr>
      <w:r>
        <w:rPr>
          <w:rFonts w:asciiTheme="minorHAnsi" w:hAnsiTheme="minorHAnsi"/>
          <w:b/>
          <w:bCs/>
          <w:spacing w:val="50"/>
          <w:sz w:val="28"/>
        </w:rPr>
        <w:t>Oświadczenie</w:t>
      </w:r>
    </w:p>
    <w:p w:rsidR="00B64E5E" w:rsidRDefault="00B64E5E" w:rsidP="00B64E5E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z w:val="28"/>
        </w:rPr>
      </w:pPr>
      <w:r>
        <w:rPr>
          <w:rFonts w:asciiTheme="minorHAnsi" w:hAnsiTheme="minorHAnsi"/>
          <w:b/>
          <w:bCs/>
          <w:sz w:val="28"/>
        </w:rPr>
        <w:t>o spełnianiu kryteriów w postępowaniu rekrutacyjnym</w:t>
      </w:r>
    </w:p>
    <w:p w:rsidR="00B64E5E" w:rsidRDefault="00B64E5E" w:rsidP="00B64E5E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z w:val="28"/>
        </w:rPr>
      </w:pPr>
      <w:r>
        <w:rPr>
          <w:rFonts w:asciiTheme="minorHAnsi" w:hAnsiTheme="minorHAnsi"/>
          <w:b/>
          <w:bCs/>
          <w:sz w:val="28"/>
        </w:rPr>
        <w:t>przez kandydata zamieszkałego poza obwodem  szkoły podstawowej</w:t>
      </w:r>
    </w:p>
    <w:p w:rsidR="00B64E5E" w:rsidRDefault="00B64E5E" w:rsidP="00B64E5E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z w:val="28"/>
        </w:rPr>
      </w:pPr>
    </w:p>
    <w:p w:rsidR="00B64E5E" w:rsidRDefault="00B64E5E" w:rsidP="00B64E5E">
      <w:pPr>
        <w:ind w:left="-142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 xml:space="preserve">Niniejszym oświadczam, że mój syn (córka) …………………………………………………………………………………………..… </w:t>
      </w:r>
    </w:p>
    <w:p w:rsidR="00B64E5E" w:rsidRDefault="00B64E5E" w:rsidP="00B64E5E">
      <w:pPr>
        <w:spacing w:line="360" w:lineRule="auto"/>
        <w:ind w:left="-142" w:firstLine="6379"/>
        <w:rPr>
          <w:rFonts w:ascii="Calibri" w:hAnsi="Calibri"/>
          <w:position w:val="6"/>
          <w:sz w:val="16"/>
        </w:rPr>
      </w:pPr>
      <w:r>
        <w:rPr>
          <w:rFonts w:ascii="Calibri" w:hAnsi="Calibri"/>
          <w:position w:val="6"/>
          <w:sz w:val="16"/>
        </w:rPr>
        <w:t>(imiona i nazwisko)</w:t>
      </w:r>
    </w:p>
    <w:p w:rsidR="00B64E5E" w:rsidRDefault="00B64E5E" w:rsidP="00B64E5E">
      <w:pPr>
        <w:spacing w:line="360" w:lineRule="auto"/>
        <w:ind w:left="-142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 xml:space="preserve">spełnia następujące kryteria określone przez organ prowadzący szkołę w postępowaniu rekrutacyjnym: </w:t>
      </w:r>
    </w:p>
    <w:p w:rsidR="00B64E5E" w:rsidRDefault="00B64E5E" w:rsidP="00B64E5E">
      <w:pPr>
        <w:spacing w:line="360" w:lineRule="auto"/>
        <w:ind w:left="-142"/>
        <w:rPr>
          <w:rFonts w:asciiTheme="minorHAnsi" w:hAnsiTheme="minorHAnsi"/>
          <w:bCs/>
        </w:rPr>
      </w:pPr>
    </w:p>
    <w:p w:rsidR="00B64E5E" w:rsidRDefault="00B64E5E" w:rsidP="00B64E5E">
      <w:pPr>
        <w:spacing w:line="360" w:lineRule="auto"/>
        <w:ind w:left="-142"/>
        <w:rPr>
          <w:rFonts w:asciiTheme="minorHAnsi" w:hAnsiTheme="minorHAnsi"/>
          <w:bCs/>
        </w:rPr>
      </w:pPr>
    </w:p>
    <w:tbl>
      <w:tblPr>
        <w:tblStyle w:val="Tabela-Siatka"/>
        <w:tblW w:w="10064" w:type="dxa"/>
        <w:tblInd w:w="25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7971"/>
        <w:gridCol w:w="779"/>
        <w:gridCol w:w="780"/>
      </w:tblGrid>
      <w:tr w:rsidR="00B64E5E" w:rsidTr="00B64E5E">
        <w:trPr>
          <w:trHeight w:val="1088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4E5E" w:rsidRDefault="00B64E5E" w:rsidP="00B64E5E">
            <w:pPr>
              <w:pStyle w:val="Akapitzlist"/>
              <w:numPr>
                <w:ilvl w:val="0"/>
                <w:numId w:val="10"/>
              </w:numPr>
              <w:tabs>
                <w:tab w:val="left" w:pos="217"/>
              </w:tabs>
              <w:spacing w:line="360" w:lineRule="auto"/>
              <w:ind w:left="284" w:right="884" w:hanging="284"/>
              <w:rPr>
                <w:rFonts w:asciiTheme="minorHAnsi" w:hAnsiTheme="minorHAnsi"/>
                <w:bCs/>
              </w:rPr>
            </w:pPr>
          </w:p>
        </w:tc>
        <w:tc>
          <w:tcPr>
            <w:tcW w:w="7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276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Do szkoły uczęszcza rodzeństwo kandydata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360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tak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360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nie</w:t>
            </w:r>
          </w:p>
        </w:tc>
      </w:tr>
      <w:tr w:rsidR="00B64E5E" w:rsidTr="00B64E5E">
        <w:trPr>
          <w:trHeight w:val="1088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4E5E" w:rsidRDefault="00B64E5E" w:rsidP="00B64E5E">
            <w:pPr>
              <w:pStyle w:val="Akapitzlist"/>
              <w:numPr>
                <w:ilvl w:val="0"/>
                <w:numId w:val="10"/>
              </w:numPr>
              <w:tabs>
                <w:tab w:val="left" w:pos="217"/>
              </w:tabs>
              <w:spacing w:line="360" w:lineRule="auto"/>
              <w:ind w:left="284" w:right="884" w:hanging="284"/>
              <w:rPr>
                <w:rFonts w:asciiTheme="minorHAnsi" w:hAnsiTheme="minorHAnsi"/>
                <w:bCs/>
              </w:rPr>
            </w:pPr>
          </w:p>
        </w:tc>
        <w:tc>
          <w:tcPr>
            <w:tcW w:w="7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276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 xml:space="preserve">W obwodzie szkoły zamieszkują osoby wspomagające </w:t>
            </w:r>
          </w:p>
          <w:p w:rsidR="00B64E5E" w:rsidRDefault="00B64E5E">
            <w:pPr>
              <w:spacing w:line="276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rodziców w sprawowaniu opieki nad kandydatem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360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tak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360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nie</w:t>
            </w:r>
          </w:p>
        </w:tc>
      </w:tr>
      <w:tr w:rsidR="00B64E5E" w:rsidTr="00B64E5E">
        <w:trPr>
          <w:trHeight w:val="1088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4E5E" w:rsidRDefault="00B64E5E" w:rsidP="00B64E5E">
            <w:pPr>
              <w:pStyle w:val="Akapitzlist"/>
              <w:numPr>
                <w:ilvl w:val="0"/>
                <w:numId w:val="10"/>
              </w:numPr>
              <w:tabs>
                <w:tab w:val="left" w:pos="217"/>
              </w:tabs>
              <w:spacing w:line="360" w:lineRule="auto"/>
              <w:ind w:left="284" w:right="884" w:hanging="284"/>
              <w:rPr>
                <w:rFonts w:asciiTheme="minorHAnsi" w:hAnsiTheme="minorHAnsi"/>
                <w:bCs/>
              </w:rPr>
            </w:pPr>
          </w:p>
        </w:tc>
        <w:tc>
          <w:tcPr>
            <w:tcW w:w="7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276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 xml:space="preserve">Miejsce pracy przynajmniej jednego z rodziców kandydata </w:t>
            </w:r>
          </w:p>
          <w:p w:rsidR="00B64E5E" w:rsidRDefault="00B64E5E">
            <w:pPr>
              <w:spacing w:line="276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Znajduje się  w obwodzie szkoły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360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tak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360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nie</w:t>
            </w:r>
          </w:p>
        </w:tc>
      </w:tr>
    </w:tbl>
    <w:p w:rsidR="00B64E5E" w:rsidRDefault="00B64E5E" w:rsidP="00B64E5E">
      <w:pPr>
        <w:rPr>
          <w:rFonts w:asciiTheme="minorHAnsi" w:hAnsiTheme="minorHAnsi"/>
          <w:bCs/>
          <w:sz w:val="32"/>
        </w:rPr>
      </w:pPr>
    </w:p>
    <w:p w:rsidR="00B64E5E" w:rsidRDefault="00B64E5E" w:rsidP="00B64E5E">
      <w:pPr>
        <w:rPr>
          <w:rFonts w:asciiTheme="minorHAnsi" w:hAnsiTheme="minorHAnsi"/>
          <w:bCs/>
          <w:sz w:val="32"/>
        </w:rPr>
      </w:pPr>
    </w:p>
    <w:p w:rsidR="00B64E5E" w:rsidRDefault="00B64E5E" w:rsidP="00B64E5E">
      <w:pPr>
        <w:rPr>
          <w:rFonts w:asciiTheme="minorHAnsi" w:hAnsiTheme="minorHAnsi" w:cstheme="minorHAnsi"/>
        </w:rPr>
      </w:pPr>
    </w:p>
    <w:p w:rsidR="00B64E5E" w:rsidRDefault="00B64E5E" w:rsidP="00B64E5E">
      <w:pPr>
        <w:rPr>
          <w:rFonts w:asciiTheme="minorHAnsi" w:hAnsiTheme="minorHAnsi" w:cstheme="minorHAnsi"/>
        </w:rPr>
      </w:pPr>
    </w:p>
    <w:p w:rsidR="00B64E5E" w:rsidRDefault="00B64E5E" w:rsidP="00B64E5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Jestem świadomy odpowiedzialności karnej za złożenie fałszywego oświadczenia. </w:t>
      </w:r>
    </w:p>
    <w:p w:rsidR="00B64E5E" w:rsidRDefault="00B64E5E" w:rsidP="00B64E5E">
      <w:pPr>
        <w:rPr>
          <w:rFonts w:asciiTheme="minorHAnsi" w:hAnsiTheme="minorHAnsi" w:cstheme="minorHAnsi"/>
          <w:bCs/>
          <w:sz w:val="32"/>
        </w:rPr>
      </w:pPr>
    </w:p>
    <w:p w:rsidR="00B64E5E" w:rsidRDefault="00B64E5E" w:rsidP="00B64E5E">
      <w:pPr>
        <w:spacing w:line="360" w:lineRule="auto"/>
        <w:ind w:left="5670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podpisy rodziców</w:t>
      </w:r>
    </w:p>
    <w:p w:rsidR="00B64E5E" w:rsidRDefault="00B64E5E" w:rsidP="00B64E5E">
      <w:pPr>
        <w:spacing w:line="480" w:lineRule="auto"/>
        <w:ind w:left="5670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………………………………………………………..</w:t>
      </w:r>
    </w:p>
    <w:p w:rsidR="00B64E5E" w:rsidRDefault="00B64E5E" w:rsidP="00B64E5E">
      <w:pPr>
        <w:ind w:left="5670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ab/>
        <w:t>……..…………………………………………………</w:t>
      </w: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</w:p>
    <w:sectPr w:rsidR="00B64E5E" w:rsidSect="002A6860">
      <w:pgSz w:w="11906" w:h="16838"/>
      <w:pgMar w:top="851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414291A"/>
    <w:multiLevelType w:val="hybridMultilevel"/>
    <w:tmpl w:val="275E90BE"/>
    <w:lvl w:ilvl="0" w:tplc="2B6076DA">
      <w:start w:val="1"/>
      <w:numFmt w:val="lowerLetter"/>
      <w:lvlText w:val="%1)"/>
      <w:lvlJc w:val="left"/>
      <w:pPr>
        <w:ind w:left="1080" w:hanging="360"/>
      </w:pPr>
      <w:rPr>
        <w:rFonts w:ascii="Calibri" w:hAnsi="Calibri" w:cs="Calibri"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B236CF8"/>
    <w:multiLevelType w:val="hybridMultilevel"/>
    <w:tmpl w:val="D438273E"/>
    <w:lvl w:ilvl="0" w:tplc="D8C47A30">
      <w:start w:val="8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6E597F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3B9E57DC"/>
    <w:multiLevelType w:val="hybridMultilevel"/>
    <w:tmpl w:val="0B0E6148"/>
    <w:lvl w:ilvl="0" w:tplc="AE9E8656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00D795C"/>
    <w:multiLevelType w:val="hybridMultilevel"/>
    <w:tmpl w:val="AAC48BA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A4007A"/>
    <w:multiLevelType w:val="hybridMultilevel"/>
    <w:tmpl w:val="05001A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682F0E"/>
    <w:multiLevelType w:val="hybridMultilevel"/>
    <w:tmpl w:val="7054B7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F43A45"/>
    <w:multiLevelType w:val="hybridMultilevel"/>
    <w:tmpl w:val="75F6CD70"/>
    <w:lvl w:ilvl="0" w:tplc="06589A4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7D629EC"/>
    <w:multiLevelType w:val="hybridMultilevel"/>
    <w:tmpl w:val="2FBA507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E51E59"/>
    <w:multiLevelType w:val="hybridMultilevel"/>
    <w:tmpl w:val="EF94865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" w15:restartNumberingAfterBreak="0">
    <w:nsid w:val="7E0D7D5B"/>
    <w:multiLevelType w:val="hybridMultilevel"/>
    <w:tmpl w:val="DF30E7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13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10"/>
  </w:num>
  <w:num w:numId="13">
    <w:abstractNumId w:val="12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EE6"/>
    <w:rsid w:val="00012ECA"/>
    <w:rsid w:val="000A6AEA"/>
    <w:rsid w:val="0014111C"/>
    <w:rsid w:val="00157D35"/>
    <w:rsid w:val="002200A4"/>
    <w:rsid w:val="00222086"/>
    <w:rsid w:val="0028554B"/>
    <w:rsid w:val="002A6860"/>
    <w:rsid w:val="002C3782"/>
    <w:rsid w:val="0031489C"/>
    <w:rsid w:val="00317570"/>
    <w:rsid w:val="00402D5F"/>
    <w:rsid w:val="00430814"/>
    <w:rsid w:val="00434AB1"/>
    <w:rsid w:val="00442566"/>
    <w:rsid w:val="0047055A"/>
    <w:rsid w:val="004A58C5"/>
    <w:rsid w:val="004C4694"/>
    <w:rsid w:val="005066AC"/>
    <w:rsid w:val="005079D8"/>
    <w:rsid w:val="005A78D5"/>
    <w:rsid w:val="006026DB"/>
    <w:rsid w:val="006406C4"/>
    <w:rsid w:val="00680893"/>
    <w:rsid w:val="00690EE6"/>
    <w:rsid w:val="006A5052"/>
    <w:rsid w:val="00704BE4"/>
    <w:rsid w:val="007B38A6"/>
    <w:rsid w:val="007C663D"/>
    <w:rsid w:val="00844549"/>
    <w:rsid w:val="0087143B"/>
    <w:rsid w:val="0096210B"/>
    <w:rsid w:val="00966AE6"/>
    <w:rsid w:val="0097305C"/>
    <w:rsid w:val="009E24D5"/>
    <w:rsid w:val="00A25B59"/>
    <w:rsid w:val="00A5191E"/>
    <w:rsid w:val="00A538BF"/>
    <w:rsid w:val="00A53EF6"/>
    <w:rsid w:val="00AF48F9"/>
    <w:rsid w:val="00B433FF"/>
    <w:rsid w:val="00B64E5E"/>
    <w:rsid w:val="00BB7D6B"/>
    <w:rsid w:val="00C3729C"/>
    <w:rsid w:val="00C64B15"/>
    <w:rsid w:val="00CF6D56"/>
    <w:rsid w:val="00D00912"/>
    <w:rsid w:val="00D053E2"/>
    <w:rsid w:val="00D272C7"/>
    <w:rsid w:val="00D52F6D"/>
    <w:rsid w:val="00DE6C5B"/>
    <w:rsid w:val="00E1629A"/>
    <w:rsid w:val="00E23B10"/>
    <w:rsid w:val="00E6082F"/>
    <w:rsid w:val="00E7423E"/>
    <w:rsid w:val="00EA1ED0"/>
    <w:rsid w:val="00EB0AA9"/>
    <w:rsid w:val="00EB5655"/>
    <w:rsid w:val="00ED7403"/>
    <w:rsid w:val="00FB6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F6954B3"/>
  <w15:docId w15:val="{CA3123A3-7B86-4200-8213-3FD359640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B5655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EB5655"/>
    <w:pPr>
      <w:keepNext/>
      <w:numPr>
        <w:numId w:val="1"/>
      </w:numPr>
      <w:jc w:val="center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B5655"/>
    <w:pPr>
      <w:keepNext/>
      <w:numPr>
        <w:ilvl w:val="1"/>
        <w:numId w:val="1"/>
      </w:numPr>
      <w:ind w:left="5040" w:firstLine="0"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  <w:rsid w:val="00EB5655"/>
  </w:style>
  <w:style w:type="character" w:customStyle="1" w:styleId="Domylnaczcionkaakapitu1">
    <w:name w:val="Domyślna czcionka akapitu1"/>
    <w:rsid w:val="00EB5655"/>
  </w:style>
  <w:style w:type="character" w:customStyle="1" w:styleId="Znakinumeracji">
    <w:name w:val="Znaki numeracji"/>
    <w:rsid w:val="00EB5655"/>
  </w:style>
  <w:style w:type="paragraph" w:customStyle="1" w:styleId="Nagwek10">
    <w:name w:val="Nagłówek1"/>
    <w:basedOn w:val="Normalny"/>
    <w:next w:val="Tekstpodstawowy"/>
    <w:rsid w:val="00EB5655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sid w:val="00EB5655"/>
    <w:pPr>
      <w:spacing w:after="120"/>
    </w:pPr>
  </w:style>
  <w:style w:type="paragraph" w:styleId="Lista">
    <w:name w:val="List"/>
    <w:basedOn w:val="Tekstpodstawowy"/>
    <w:rsid w:val="00EB5655"/>
    <w:rPr>
      <w:rFonts w:cs="Mangal"/>
    </w:rPr>
  </w:style>
  <w:style w:type="paragraph" w:customStyle="1" w:styleId="Podpis1">
    <w:name w:val="Podpis1"/>
    <w:basedOn w:val="Normalny"/>
    <w:rsid w:val="00EB5655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EB5655"/>
    <w:pPr>
      <w:suppressLineNumbers/>
    </w:pPr>
    <w:rPr>
      <w:rFonts w:cs="Mangal"/>
    </w:rPr>
  </w:style>
  <w:style w:type="paragraph" w:styleId="Tekstpodstawowywcity">
    <w:name w:val="Body Text Indent"/>
    <w:basedOn w:val="Normalny"/>
    <w:rsid w:val="00EB5655"/>
    <w:pPr>
      <w:spacing w:line="360" w:lineRule="auto"/>
      <w:ind w:firstLine="708"/>
    </w:pPr>
  </w:style>
  <w:style w:type="paragraph" w:styleId="Tytu">
    <w:name w:val="Title"/>
    <w:basedOn w:val="Normalny"/>
    <w:next w:val="Podtytu"/>
    <w:qFormat/>
    <w:rsid w:val="00EB5655"/>
    <w:pPr>
      <w:jc w:val="center"/>
    </w:pPr>
    <w:rPr>
      <w:b/>
      <w:bCs/>
      <w:sz w:val="28"/>
    </w:rPr>
  </w:style>
  <w:style w:type="paragraph" w:styleId="Podtytu">
    <w:name w:val="Subtitle"/>
    <w:basedOn w:val="Nagwek10"/>
    <w:next w:val="Tekstpodstawowy"/>
    <w:qFormat/>
    <w:rsid w:val="00EB5655"/>
    <w:pPr>
      <w:jc w:val="center"/>
    </w:pPr>
    <w:rPr>
      <w:i/>
      <w:iCs/>
    </w:rPr>
  </w:style>
  <w:style w:type="paragraph" w:customStyle="1" w:styleId="Zawartoramki">
    <w:name w:val="Zawartość ramki"/>
    <w:basedOn w:val="Tekstpodstawowy"/>
    <w:rsid w:val="00EB5655"/>
  </w:style>
  <w:style w:type="paragraph" w:styleId="Tekstdymka">
    <w:name w:val="Balloon Text"/>
    <w:basedOn w:val="Normalny"/>
    <w:link w:val="TekstdymkaZnak"/>
    <w:uiPriority w:val="99"/>
    <w:semiHidden/>
    <w:unhideWhenUsed/>
    <w:rsid w:val="004C469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4694"/>
    <w:rPr>
      <w:rFonts w:ascii="Tahoma" w:hAnsi="Tahoma" w:cs="Tahoma"/>
      <w:sz w:val="16"/>
      <w:szCs w:val="16"/>
      <w:lang w:eastAsia="ar-SA"/>
    </w:rPr>
  </w:style>
  <w:style w:type="paragraph" w:styleId="Akapitzlist">
    <w:name w:val="List Paragraph"/>
    <w:basedOn w:val="Normalny"/>
    <w:uiPriority w:val="34"/>
    <w:qFormat/>
    <w:rsid w:val="00D00912"/>
    <w:pPr>
      <w:ind w:left="720"/>
      <w:contextualSpacing/>
    </w:pPr>
  </w:style>
  <w:style w:type="character" w:customStyle="1" w:styleId="h11">
    <w:name w:val="h11"/>
    <w:basedOn w:val="Domylnaczcionkaakapitu"/>
    <w:rsid w:val="00D00912"/>
    <w:rPr>
      <w:rFonts w:ascii="Verdana" w:hAnsi="Verdana" w:hint="default"/>
      <w:b/>
      <w:bCs/>
      <w:i w:val="0"/>
      <w:iCs w:val="0"/>
      <w:sz w:val="23"/>
      <w:szCs w:val="23"/>
    </w:rPr>
  </w:style>
  <w:style w:type="character" w:styleId="Hipercze">
    <w:name w:val="Hyperlink"/>
    <w:uiPriority w:val="99"/>
    <w:semiHidden/>
    <w:unhideWhenUsed/>
    <w:rsid w:val="00A53EF6"/>
    <w:rPr>
      <w:color w:val="0000FF"/>
      <w:u w:val="single"/>
    </w:rPr>
  </w:style>
  <w:style w:type="table" w:styleId="Tabela-Siatka">
    <w:name w:val="Table Grid"/>
    <w:basedOn w:val="Standardowy"/>
    <w:uiPriority w:val="59"/>
    <w:rsid w:val="00B64E5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34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6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742</Words>
  <Characters>4455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do szkoły poza obwodem - SP</vt:lpstr>
    </vt:vector>
  </TitlesOfParts>
  <Company/>
  <LinksUpToDate>false</LinksUpToDate>
  <CharactersWithSpaces>5187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do szkoły poza obwodem - SP</dc:title>
  <dc:creator>Ewa Szymala</dc:creator>
  <cp:lastModifiedBy>Gabriela Raczyńska</cp:lastModifiedBy>
  <cp:revision>2</cp:revision>
  <cp:lastPrinted>2020-02-17T11:34:00Z</cp:lastPrinted>
  <dcterms:created xsi:type="dcterms:W3CDTF">2022-02-08T12:43:00Z</dcterms:created>
  <dcterms:modified xsi:type="dcterms:W3CDTF">2022-02-08T12:43:00Z</dcterms:modified>
</cp:coreProperties>
</file>