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64B15" w:rsidRPr="004C4694" w:rsidRDefault="00690EE6" w:rsidP="00430814">
      <w:pPr>
        <w:ind w:left="6096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Żory</w:t>
      </w:r>
      <w:r w:rsidR="002035BF">
        <w:rPr>
          <w:rFonts w:asciiTheme="minorHAnsi" w:hAnsiTheme="minorHAnsi"/>
        </w:rPr>
        <w:t>,</w:t>
      </w:r>
      <w:r w:rsidRPr="004C4694">
        <w:rPr>
          <w:rFonts w:asciiTheme="minorHAnsi" w:hAnsiTheme="minorHAnsi"/>
        </w:rPr>
        <w:t xml:space="preserve"> dn</w:t>
      </w:r>
      <w:r w:rsidR="004C4694">
        <w:rPr>
          <w:rFonts w:asciiTheme="minorHAnsi" w:hAnsiTheme="minorHAnsi"/>
        </w:rPr>
        <w:t xml:space="preserve">ia </w:t>
      </w:r>
      <w:r w:rsidRPr="004C4694">
        <w:rPr>
          <w:rFonts w:asciiTheme="minorHAnsi" w:hAnsiTheme="minorHAnsi"/>
        </w:rPr>
        <w:t>……………</w:t>
      </w:r>
      <w:r w:rsidR="002035BF">
        <w:rPr>
          <w:rFonts w:asciiTheme="minorHAnsi" w:hAnsiTheme="minorHAnsi"/>
        </w:rPr>
        <w:t>…………</w:t>
      </w:r>
      <w:r w:rsidR="004C4694">
        <w:rPr>
          <w:rFonts w:asciiTheme="minorHAnsi" w:hAnsiTheme="minorHAnsi"/>
        </w:rPr>
        <w:t>…………………..…</w:t>
      </w:r>
    </w:p>
    <w:p w:rsidR="00C64B15" w:rsidRPr="00430814" w:rsidRDefault="00C64B15" w:rsidP="00274DE9">
      <w:pPr>
        <w:ind w:left="-142"/>
        <w:rPr>
          <w:rFonts w:asciiTheme="minorHAnsi" w:hAnsiTheme="minorHAnsi"/>
        </w:rPr>
      </w:pPr>
      <w:r w:rsidRPr="00430814">
        <w:rPr>
          <w:rFonts w:asciiTheme="minorHAnsi" w:hAnsiTheme="minorHAnsi"/>
        </w:rPr>
        <w:t>Dane rodziców</w:t>
      </w:r>
      <w:r w:rsidR="007E10DD">
        <w:rPr>
          <w:rFonts w:asciiTheme="minorHAnsi" w:hAnsiTheme="minorHAnsi"/>
        </w:rPr>
        <w:t>/opiekunów prawnych</w:t>
      </w:r>
      <w:r w:rsidR="00274DE9">
        <w:rPr>
          <w:rFonts w:asciiTheme="minorHAnsi" w:hAnsiTheme="minorHAnsi"/>
        </w:rPr>
        <w:t>:</w:t>
      </w:r>
    </w:p>
    <w:p w:rsidR="004C4694" w:rsidRDefault="003D3297" w:rsidP="00430814">
      <w:pPr>
        <w:rPr>
          <w:rFonts w:asciiTheme="minorHAnsi" w:hAnsiTheme="minorHAnsi"/>
        </w:rPr>
      </w:pP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3810635</wp:posOffset>
                </wp:positionH>
                <wp:positionV relativeFrom="paragraph">
                  <wp:posOffset>123825</wp:posOffset>
                </wp:positionV>
                <wp:extent cx="2720340" cy="1828800"/>
                <wp:effectExtent l="0" t="0" r="381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20340" cy="1828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imiona i nazwisko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zamieszkania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adres poczty elektronicznej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828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30814"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  <w:t>numer telefonu ojca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430814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  <w:szCs w:val="18"/>
                              </w:rPr>
                            </w:pPr>
                          </w:p>
                          <w:p w:rsidR="00430814" w:rsidRPr="00430814" w:rsidRDefault="0043081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" o:spid="_x0000_s1026" type="#_x0000_t202" style="position:absolute;margin-left:300.05pt;margin-top:9.75pt;width:214.2pt;height:2in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" stroked="f">
                <v:textbox>
                  <w:txbxContent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imiona i nazwisko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sz w:val="18"/>
                          <w:szCs w:val="18"/>
                        </w:rPr>
                      </w:pP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zamieszkania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adres poczty elektronicznej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430814" w:rsidRPr="0043081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828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30814"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  <w:t>numer telefonu ojca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430814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  <w:szCs w:val="18"/>
                        </w:rPr>
                      </w:pPr>
                    </w:p>
                    <w:p w:rsidR="00430814" w:rsidRPr="00430814" w:rsidRDefault="00430814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>
        <w:rPr>
          <w:rFonts w:asciiTheme="minorHAnsi" w:hAnsiTheme="minorHAnsi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-217170</wp:posOffset>
                </wp:positionH>
                <wp:positionV relativeFrom="paragraph">
                  <wp:posOffset>125730</wp:posOffset>
                </wp:positionV>
                <wp:extent cx="2762885" cy="1876425"/>
                <wp:effectExtent l="0" t="0" r="0" b="952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2885" cy="1876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430814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imiona i nazwisko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sz w:val="20"/>
                              </w:rPr>
                            </w:pPr>
                          </w:p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zamieszkania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adres poczty elektronicznej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43081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ab/>
                            </w:r>
                          </w:p>
                          <w:p w:rsidR="00C556DE" w:rsidRPr="004C4694" w:rsidRDefault="00430814" w:rsidP="008B3013">
                            <w:pPr>
                              <w:tabs>
                                <w:tab w:val="left" w:leader="dot" w:pos="3969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  <w:r w:rsidRPr="004C4694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numer telefonu matki</w:t>
                            </w:r>
                            <w:r w:rsidR="00C556DE"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  <w:t>/opiekuna prawnego</w:t>
                            </w:r>
                          </w:p>
                          <w:p w:rsidR="00430814" w:rsidRPr="004C4694" w:rsidRDefault="00430814" w:rsidP="00430814">
                            <w:pPr>
                              <w:tabs>
                                <w:tab w:val="left" w:leader="dot" w:pos="2977"/>
                              </w:tabs>
                              <w:rPr>
                                <w:rFonts w:asciiTheme="minorHAnsi" w:hAnsiTheme="minorHAnsi"/>
                                <w:position w:val="6"/>
                                <w:sz w:val="18"/>
                              </w:rPr>
                            </w:pPr>
                          </w:p>
                          <w:p w:rsidR="004C4694" w:rsidRPr="00430814" w:rsidRDefault="004C4694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2" o:spid="_x0000_s1027" type="#_x0000_t202" style="position:absolute;margin-left:-17.1pt;margin-top:9.9pt;width:217.55pt;height:147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" stroked="f">
                <v:textbox>
                  <w:txbxContent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430814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imiona i nazwisko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sz w:val="20"/>
                        </w:rPr>
                      </w:pPr>
                    </w:p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zamieszkania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adres poczty elektronicznej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43081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ab/>
                      </w:r>
                    </w:p>
                    <w:p w:rsidR="00C556DE" w:rsidRPr="004C4694" w:rsidRDefault="00430814" w:rsidP="008B3013">
                      <w:pPr>
                        <w:tabs>
                          <w:tab w:val="left" w:leader="dot" w:pos="3969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  <w:r w:rsidRPr="004C4694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numer telefonu matki</w:t>
                      </w:r>
                      <w:r w:rsidR="00C556DE">
                        <w:rPr>
                          <w:rFonts w:asciiTheme="minorHAnsi" w:hAnsiTheme="minorHAnsi"/>
                          <w:position w:val="6"/>
                          <w:sz w:val="18"/>
                        </w:rPr>
                        <w:t>/opiekuna prawnego</w:t>
                      </w:r>
                    </w:p>
                    <w:p w:rsidR="00430814" w:rsidRPr="004C4694" w:rsidRDefault="00430814" w:rsidP="00430814">
                      <w:pPr>
                        <w:tabs>
                          <w:tab w:val="left" w:leader="dot" w:pos="2977"/>
                        </w:tabs>
                        <w:rPr>
                          <w:rFonts w:asciiTheme="minorHAnsi" w:hAnsiTheme="minorHAnsi"/>
                          <w:position w:val="6"/>
                          <w:sz w:val="18"/>
                        </w:rPr>
                      </w:pPr>
                    </w:p>
                    <w:p w:rsidR="004C4694" w:rsidRPr="00430814" w:rsidRDefault="004C4694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430814" w:rsidRDefault="0043081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430814" w:rsidRDefault="00430814" w:rsidP="00430814">
      <w:pPr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>
      <w:pPr>
        <w:spacing w:line="360" w:lineRule="auto"/>
        <w:ind w:left="4811"/>
        <w:rPr>
          <w:rFonts w:asciiTheme="minorHAnsi" w:hAnsiTheme="minorHAnsi"/>
        </w:rPr>
      </w:pPr>
    </w:p>
    <w:p w:rsidR="004C4694" w:rsidRDefault="004C4694" w:rsidP="00430814">
      <w:pPr>
        <w:spacing w:line="360" w:lineRule="auto"/>
        <w:ind w:left="5103"/>
        <w:rPr>
          <w:rFonts w:asciiTheme="minorHAnsi" w:hAnsiTheme="minorHAnsi"/>
        </w:rPr>
      </w:pPr>
    </w:p>
    <w:p w:rsidR="00C556DE" w:rsidRDefault="00C556DE" w:rsidP="00430814">
      <w:pPr>
        <w:spacing w:line="360" w:lineRule="auto"/>
        <w:ind w:left="5103"/>
        <w:rPr>
          <w:rFonts w:asciiTheme="minorHAnsi" w:hAnsiTheme="minorHAnsi"/>
        </w:rPr>
      </w:pP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</w:rPr>
      </w:pPr>
      <w:r w:rsidRPr="00E23B10">
        <w:rPr>
          <w:rFonts w:asciiTheme="minorHAnsi" w:hAnsiTheme="minorHAnsi"/>
          <w:spacing w:val="40"/>
          <w:sz w:val="28"/>
        </w:rPr>
        <w:t>Dyrektor</w:t>
      </w:r>
    </w:p>
    <w:p w:rsidR="00C64B15" w:rsidRPr="00E23B10" w:rsidRDefault="00B139D9" w:rsidP="00430814">
      <w:pPr>
        <w:spacing w:line="360" w:lineRule="auto"/>
        <w:ind w:left="5103"/>
        <w:rPr>
          <w:rFonts w:asciiTheme="minorHAnsi" w:hAnsiTheme="minorHAnsi"/>
          <w:sz w:val="28"/>
        </w:rPr>
      </w:pPr>
      <w:bookmarkStart w:id="0" w:name="_GoBack"/>
      <w:bookmarkEnd w:id="0"/>
      <w:r>
        <w:rPr>
          <w:rFonts w:asciiTheme="minorHAnsi" w:hAnsiTheme="minorHAnsi"/>
          <w:sz w:val="28"/>
        </w:rPr>
        <w:t>Szkoły Podstawowej nr  8</w:t>
      </w:r>
    </w:p>
    <w:p w:rsidR="00C64B15" w:rsidRPr="00E23B10" w:rsidRDefault="00C64B15" w:rsidP="00430814">
      <w:pPr>
        <w:spacing w:line="360" w:lineRule="auto"/>
        <w:ind w:left="5103"/>
        <w:rPr>
          <w:rFonts w:asciiTheme="minorHAnsi" w:hAnsiTheme="minorHAnsi"/>
          <w:spacing w:val="40"/>
          <w:sz w:val="28"/>
          <w:u w:val="single"/>
        </w:rPr>
      </w:pPr>
      <w:r w:rsidRPr="00E23B10">
        <w:rPr>
          <w:rFonts w:asciiTheme="minorHAnsi" w:hAnsiTheme="minorHAnsi"/>
          <w:spacing w:val="40"/>
          <w:sz w:val="28"/>
          <w:u w:val="single"/>
        </w:rPr>
        <w:t xml:space="preserve">w </w:t>
      </w:r>
      <w:r w:rsidR="00844549" w:rsidRPr="00E23B10">
        <w:rPr>
          <w:rFonts w:asciiTheme="minorHAnsi" w:hAnsiTheme="minorHAnsi"/>
          <w:spacing w:val="40"/>
          <w:sz w:val="28"/>
          <w:u w:val="single"/>
        </w:rPr>
        <w:t>Żorach</w:t>
      </w:r>
    </w:p>
    <w:p w:rsidR="00C64B15" w:rsidRPr="004C4694" w:rsidRDefault="00C64B15">
      <w:pPr>
        <w:jc w:val="both"/>
        <w:rPr>
          <w:rFonts w:asciiTheme="minorHAnsi" w:hAnsiTheme="minorHAnsi"/>
        </w:rPr>
      </w:pPr>
    </w:p>
    <w:p w:rsidR="00C64B15" w:rsidRPr="004C4694" w:rsidRDefault="00C64B15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14111C" w:rsidRPr="0014111C" w:rsidRDefault="00C64B15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pacing w:val="50"/>
          <w:sz w:val="28"/>
        </w:rPr>
      </w:pPr>
      <w:r w:rsidRPr="0014111C">
        <w:rPr>
          <w:rFonts w:asciiTheme="minorHAnsi" w:hAnsiTheme="minorHAnsi"/>
          <w:b/>
          <w:bCs/>
          <w:spacing w:val="50"/>
          <w:sz w:val="28"/>
        </w:rPr>
        <w:t>Zgłoszenie</w:t>
      </w:r>
      <w:r w:rsidR="00690EE6" w:rsidRPr="0014111C">
        <w:rPr>
          <w:rFonts w:asciiTheme="minorHAnsi" w:hAnsiTheme="minorHAnsi"/>
          <w:b/>
          <w:bCs/>
          <w:spacing w:val="50"/>
          <w:sz w:val="28"/>
        </w:rPr>
        <w:t xml:space="preserve"> </w:t>
      </w:r>
    </w:p>
    <w:p w:rsidR="00C64B15" w:rsidRPr="0014111C" w:rsidRDefault="00690EE6">
      <w:pPr>
        <w:spacing w:line="360" w:lineRule="auto"/>
        <w:ind w:left="203" w:hanging="203"/>
        <w:jc w:val="center"/>
        <w:rPr>
          <w:rFonts w:asciiTheme="minorHAnsi" w:hAnsiTheme="minorHAnsi"/>
          <w:b/>
          <w:bCs/>
          <w:sz w:val="28"/>
        </w:rPr>
      </w:pPr>
      <w:r w:rsidRPr="0014111C">
        <w:rPr>
          <w:rFonts w:asciiTheme="minorHAnsi" w:hAnsiTheme="minorHAnsi"/>
          <w:b/>
          <w:bCs/>
          <w:sz w:val="28"/>
        </w:rPr>
        <w:t xml:space="preserve">do </w:t>
      </w:r>
      <w:r w:rsidR="00B433FF" w:rsidRPr="0014111C">
        <w:rPr>
          <w:rFonts w:asciiTheme="minorHAnsi" w:hAnsiTheme="minorHAnsi"/>
          <w:b/>
          <w:bCs/>
          <w:sz w:val="28"/>
        </w:rPr>
        <w:t xml:space="preserve">obwodowej </w:t>
      </w:r>
      <w:r w:rsidR="00274DE9">
        <w:rPr>
          <w:rFonts w:asciiTheme="minorHAnsi" w:hAnsiTheme="minorHAnsi"/>
          <w:b/>
          <w:bCs/>
          <w:sz w:val="28"/>
        </w:rPr>
        <w:t>Szkoły Podstawowej</w:t>
      </w:r>
    </w:p>
    <w:p w:rsidR="00C64B15" w:rsidRDefault="00C64B15" w:rsidP="0014111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E23B10" w:rsidRPr="004C4694" w:rsidRDefault="00E23B10" w:rsidP="0014111C">
      <w:pPr>
        <w:spacing w:line="360" w:lineRule="auto"/>
        <w:ind w:left="203" w:hanging="203"/>
        <w:jc w:val="center"/>
        <w:rPr>
          <w:rFonts w:asciiTheme="minorHAnsi" w:hAnsiTheme="minorHAnsi"/>
        </w:rPr>
      </w:pPr>
    </w:p>
    <w:p w:rsidR="0014111C" w:rsidRDefault="00430814" w:rsidP="00E23B10">
      <w:pPr>
        <w:spacing w:line="480" w:lineRule="auto"/>
        <w:ind w:left="709" w:right="281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="0014111C">
        <w:rPr>
          <w:rFonts w:asciiTheme="minorHAnsi" w:hAnsiTheme="minorHAnsi"/>
        </w:rPr>
        <w:tab/>
      </w:r>
      <w:r>
        <w:rPr>
          <w:rFonts w:asciiTheme="minorHAnsi" w:hAnsiTheme="minorHAnsi"/>
        </w:rPr>
        <w:t>P</w:t>
      </w:r>
      <w:r w:rsidR="00C64B15" w:rsidRPr="004C4694">
        <w:rPr>
          <w:rFonts w:asciiTheme="minorHAnsi" w:hAnsiTheme="minorHAnsi"/>
        </w:rPr>
        <w:t xml:space="preserve">roszę o przyjęcie do klasy </w:t>
      </w:r>
      <w:r>
        <w:rPr>
          <w:rFonts w:asciiTheme="minorHAnsi" w:hAnsiTheme="minorHAnsi"/>
        </w:rPr>
        <w:t>pierwszej</w:t>
      </w:r>
      <w:r w:rsidR="00C64B15" w:rsidRPr="004C4694">
        <w:rPr>
          <w:rFonts w:asciiTheme="minorHAnsi" w:hAnsiTheme="minorHAnsi"/>
        </w:rPr>
        <w:t xml:space="preserve"> S</w:t>
      </w:r>
      <w:r w:rsidR="00434AB1" w:rsidRPr="004C4694">
        <w:rPr>
          <w:rFonts w:asciiTheme="minorHAnsi" w:hAnsiTheme="minorHAnsi"/>
        </w:rPr>
        <w:t xml:space="preserve">zkoły </w:t>
      </w:r>
      <w:r w:rsidR="00C64B15" w:rsidRPr="004C4694">
        <w:rPr>
          <w:rFonts w:asciiTheme="minorHAnsi" w:hAnsiTheme="minorHAnsi"/>
        </w:rPr>
        <w:t>P</w:t>
      </w:r>
      <w:r w:rsidR="00FC061B">
        <w:rPr>
          <w:rFonts w:asciiTheme="minorHAnsi" w:hAnsiTheme="minorHAnsi"/>
        </w:rPr>
        <w:t>odstawowej nr 8</w:t>
      </w:r>
      <w:r w:rsidR="0014111C">
        <w:rPr>
          <w:rFonts w:asciiTheme="minorHAnsi" w:hAnsiTheme="minorHAnsi"/>
        </w:rPr>
        <w:t xml:space="preserve"> w Żorach</w:t>
      </w:r>
    </w:p>
    <w:p w:rsidR="0014111C" w:rsidRDefault="00C64B15" w:rsidP="00E23B10">
      <w:pPr>
        <w:ind w:left="709" w:right="281"/>
        <w:rPr>
          <w:rFonts w:asciiTheme="minorHAnsi" w:hAnsiTheme="minorHAnsi"/>
        </w:rPr>
      </w:pPr>
      <w:r w:rsidRPr="004C4694">
        <w:rPr>
          <w:rFonts w:asciiTheme="minorHAnsi" w:hAnsiTheme="minorHAnsi"/>
        </w:rPr>
        <w:t>mojego(j</w:t>
      </w:r>
      <w:r w:rsidR="00430814">
        <w:rPr>
          <w:rFonts w:asciiTheme="minorHAnsi" w:hAnsiTheme="minorHAnsi"/>
        </w:rPr>
        <w:t>ej</w:t>
      </w:r>
      <w:r w:rsidRPr="004C4694">
        <w:rPr>
          <w:rFonts w:asciiTheme="minorHAnsi" w:hAnsiTheme="minorHAnsi"/>
        </w:rPr>
        <w:t>) syna(córk</w:t>
      </w:r>
      <w:r w:rsidR="00430814">
        <w:rPr>
          <w:rFonts w:asciiTheme="minorHAnsi" w:hAnsiTheme="minorHAnsi"/>
        </w:rPr>
        <w:t>i</w:t>
      </w:r>
      <w:r w:rsidRPr="004C4694">
        <w:rPr>
          <w:rFonts w:asciiTheme="minorHAnsi" w:hAnsiTheme="minorHAnsi"/>
        </w:rPr>
        <w:t>) …....................................................</w:t>
      </w:r>
      <w:r w:rsidR="00A25B59" w:rsidRPr="004C4694">
        <w:rPr>
          <w:rFonts w:asciiTheme="minorHAnsi" w:hAnsiTheme="minorHAnsi"/>
        </w:rPr>
        <w:t>......</w:t>
      </w:r>
      <w:r w:rsidR="00430814">
        <w:rPr>
          <w:rFonts w:asciiTheme="minorHAnsi" w:hAnsiTheme="minorHAnsi"/>
        </w:rPr>
        <w:t>...................................</w:t>
      </w:r>
      <w:r w:rsidR="00A25B59" w:rsidRPr="004C4694">
        <w:rPr>
          <w:rFonts w:asciiTheme="minorHAnsi" w:hAnsiTheme="minorHAnsi"/>
        </w:rPr>
        <w:t>..</w:t>
      </w:r>
      <w:r w:rsidR="0014111C">
        <w:rPr>
          <w:rFonts w:asciiTheme="minorHAnsi" w:hAnsiTheme="minorHAnsi"/>
        </w:rPr>
        <w:t>........</w:t>
      </w:r>
      <w:r w:rsidR="00A25B59" w:rsidRPr="004C4694">
        <w:rPr>
          <w:rFonts w:asciiTheme="minorHAnsi" w:hAnsiTheme="minorHAnsi"/>
        </w:rPr>
        <w:t>......</w:t>
      </w:r>
      <w:r w:rsidR="00E23B10">
        <w:rPr>
          <w:rFonts w:asciiTheme="minorHAnsi" w:hAnsiTheme="minorHAnsi"/>
        </w:rPr>
        <w:t>.</w:t>
      </w:r>
      <w:r w:rsidRPr="004C4694">
        <w:rPr>
          <w:rFonts w:asciiTheme="minorHAnsi" w:hAnsiTheme="minorHAnsi"/>
        </w:rPr>
        <w:t>,</w:t>
      </w:r>
    </w:p>
    <w:p w:rsidR="00430814" w:rsidRPr="0014111C" w:rsidRDefault="00430814" w:rsidP="00E23B10">
      <w:pPr>
        <w:spacing w:line="480" w:lineRule="auto"/>
        <w:ind w:left="4254" w:right="281" w:firstLine="709"/>
        <w:rPr>
          <w:rFonts w:asciiTheme="minorHAnsi" w:hAnsiTheme="minorHAnsi"/>
          <w:position w:val="6"/>
          <w:sz w:val="16"/>
        </w:rPr>
      </w:pPr>
      <w:r w:rsidRPr="0014111C">
        <w:rPr>
          <w:rFonts w:asciiTheme="minorHAnsi" w:hAnsiTheme="minorHAnsi"/>
          <w:position w:val="6"/>
          <w:sz w:val="16"/>
        </w:rPr>
        <w:t>(imiona i nazwisko)</w:t>
      </w:r>
    </w:p>
    <w:p w:rsidR="00C64B15" w:rsidRPr="004C4694" w:rsidRDefault="00C64B15" w:rsidP="00E23B10">
      <w:pPr>
        <w:spacing w:line="480" w:lineRule="auto"/>
        <w:ind w:left="709" w:right="13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urodzonego(</w:t>
      </w:r>
      <w:proofErr w:type="spellStart"/>
      <w:r w:rsidRPr="004C4694">
        <w:rPr>
          <w:rFonts w:asciiTheme="minorHAnsi" w:hAnsiTheme="minorHAnsi"/>
        </w:rPr>
        <w:t>n</w:t>
      </w:r>
      <w:r w:rsidR="00430814">
        <w:rPr>
          <w:rFonts w:asciiTheme="minorHAnsi" w:hAnsiTheme="minorHAnsi"/>
        </w:rPr>
        <w:t>ej</w:t>
      </w:r>
      <w:proofErr w:type="spellEnd"/>
      <w:r w:rsidRPr="004C4694">
        <w:rPr>
          <w:rFonts w:asciiTheme="minorHAnsi" w:hAnsiTheme="minorHAnsi"/>
        </w:rPr>
        <w:t>) w dniu …...........</w:t>
      </w:r>
      <w:r w:rsidR="00430814">
        <w:rPr>
          <w:rFonts w:asciiTheme="minorHAnsi" w:hAnsiTheme="minorHAnsi"/>
        </w:rPr>
        <w:t>.................</w:t>
      </w:r>
      <w:r w:rsidR="0014111C">
        <w:rPr>
          <w:rFonts w:asciiTheme="minorHAnsi" w:hAnsiTheme="minorHAnsi"/>
        </w:rPr>
        <w:t>.........</w:t>
      </w:r>
      <w:r w:rsidR="00DC561F">
        <w:rPr>
          <w:rFonts w:asciiTheme="minorHAnsi" w:hAnsiTheme="minorHAnsi"/>
        </w:rPr>
        <w:t>.</w:t>
      </w:r>
      <w:r w:rsidR="00430814">
        <w:rPr>
          <w:rFonts w:asciiTheme="minorHAnsi" w:hAnsiTheme="minorHAnsi"/>
        </w:rPr>
        <w:t>....................</w:t>
      </w:r>
      <w:r w:rsidR="00DC561F">
        <w:rPr>
          <w:rFonts w:asciiTheme="minorHAnsi" w:hAnsiTheme="minorHAnsi"/>
        </w:rPr>
        <w:t>w</w:t>
      </w:r>
      <w:r w:rsidR="00430814">
        <w:rPr>
          <w:rFonts w:asciiTheme="minorHAnsi" w:hAnsiTheme="minorHAnsi"/>
        </w:rPr>
        <w:t>........................</w:t>
      </w:r>
      <w:r w:rsidRPr="004C4694">
        <w:rPr>
          <w:rFonts w:asciiTheme="minorHAnsi" w:hAnsiTheme="minorHAnsi"/>
        </w:rPr>
        <w:t>....................</w:t>
      </w:r>
      <w:r w:rsidR="00E23B10">
        <w:rPr>
          <w:rFonts w:asciiTheme="minorHAnsi" w:hAnsiTheme="minorHAnsi"/>
        </w:rPr>
        <w:t>......</w:t>
      </w:r>
      <w:r w:rsidRPr="004C4694">
        <w:rPr>
          <w:rFonts w:asciiTheme="minorHAnsi" w:hAnsiTheme="minorHAnsi"/>
        </w:rPr>
        <w:t xml:space="preserve">, </w:t>
      </w:r>
    </w:p>
    <w:p w:rsidR="00C64B15" w:rsidRPr="00E23B10" w:rsidRDefault="00A25B59" w:rsidP="00E23B10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Nr PESEL</w:t>
      </w:r>
      <w:r w:rsidR="00EB4B92">
        <w:rPr>
          <w:rFonts w:asciiTheme="minorHAnsi" w:hAnsiTheme="minorHAnsi"/>
        </w:rPr>
        <w:t>*</w:t>
      </w:r>
      <w:r w:rsidRPr="004C4694">
        <w:rPr>
          <w:rFonts w:asciiTheme="minorHAnsi" w:hAnsiTheme="minorHAnsi"/>
        </w:rPr>
        <w:t xml:space="preserve"> </w:t>
      </w:r>
      <w:r w:rsidR="00C64B15" w:rsidRPr="004C4694">
        <w:rPr>
          <w:rFonts w:asciiTheme="minorHAnsi" w:hAnsiTheme="minorHAnsi"/>
        </w:rPr>
        <w:t>syna (córki) .....................</w:t>
      </w:r>
      <w:r w:rsidR="0014111C">
        <w:rPr>
          <w:rFonts w:asciiTheme="minorHAnsi" w:hAnsiTheme="minorHAnsi"/>
        </w:rPr>
        <w:t>...........</w:t>
      </w:r>
      <w:r w:rsidR="00C64B15" w:rsidRPr="004C4694">
        <w:rPr>
          <w:rFonts w:asciiTheme="minorHAnsi" w:hAnsiTheme="minorHAnsi"/>
        </w:rPr>
        <w:t>......... , zamieszkałego(</w:t>
      </w:r>
      <w:proofErr w:type="spellStart"/>
      <w:r w:rsidR="00C64B15" w:rsidRPr="004C4694">
        <w:rPr>
          <w:rFonts w:asciiTheme="minorHAnsi" w:hAnsiTheme="minorHAnsi"/>
        </w:rPr>
        <w:t>łej</w:t>
      </w:r>
      <w:proofErr w:type="spellEnd"/>
      <w:r w:rsidR="00C64B15" w:rsidRPr="004C4694">
        <w:rPr>
          <w:rFonts w:asciiTheme="minorHAnsi" w:hAnsiTheme="minorHAnsi"/>
        </w:rPr>
        <w:t xml:space="preserve">) w </w:t>
      </w:r>
      <w:r w:rsidRPr="004C4694">
        <w:rPr>
          <w:rFonts w:asciiTheme="minorHAnsi" w:hAnsiTheme="minorHAnsi"/>
        </w:rPr>
        <w:t>….</w:t>
      </w:r>
      <w:r w:rsidR="00C64B15" w:rsidRPr="004C4694">
        <w:rPr>
          <w:rFonts w:asciiTheme="minorHAnsi" w:hAnsiTheme="minorHAnsi"/>
        </w:rPr>
        <w:t>....</w:t>
      </w:r>
      <w:r w:rsidR="0014111C">
        <w:rPr>
          <w:rFonts w:asciiTheme="minorHAnsi" w:hAnsiTheme="minorHAnsi"/>
        </w:rPr>
        <w:t>..............................</w:t>
      </w:r>
      <w:r w:rsidR="00E23B10">
        <w:rPr>
          <w:rFonts w:asciiTheme="minorHAnsi" w:hAnsiTheme="minorHAnsi"/>
        </w:rPr>
        <w:t>,</w:t>
      </w:r>
    </w:p>
    <w:p w:rsidR="00C64B15" w:rsidRPr="0014111C" w:rsidRDefault="00C64B15" w:rsidP="00E23B10">
      <w:pPr>
        <w:spacing w:line="480" w:lineRule="auto"/>
        <w:ind w:left="709"/>
        <w:rPr>
          <w:rFonts w:asciiTheme="minorHAnsi" w:hAnsiTheme="minorHAnsi"/>
        </w:rPr>
      </w:pPr>
      <w:r w:rsidRPr="004C4694">
        <w:rPr>
          <w:rFonts w:asciiTheme="minorHAnsi" w:hAnsiTheme="minorHAnsi"/>
        </w:rPr>
        <w:t>ul.(os.) …...........</w:t>
      </w:r>
      <w:r w:rsidR="0014111C">
        <w:rPr>
          <w:rFonts w:asciiTheme="minorHAnsi" w:hAnsiTheme="minorHAnsi"/>
        </w:rPr>
        <w:t>.........................................................................................</w:t>
      </w:r>
      <w:r w:rsidRPr="004C4694">
        <w:rPr>
          <w:rFonts w:asciiTheme="minorHAnsi" w:hAnsiTheme="minorHAnsi"/>
        </w:rPr>
        <w:t>.................................</w:t>
      </w:r>
      <w:r w:rsidR="00E23B10">
        <w:rPr>
          <w:rFonts w:asciiTheme="minorHAnsi" w:hAnsiTheme="minorHAnsi"/>
        </w:rPr>
        <w:t>..</w:t>
      </w:r>
      <w:r w:rsidRPr="004C4694">
        <w:rPr>
          <w:rFonts w:asciiTheme="minorHAnsi" w:hAnsiTheme="minorHAnsi"/>
        </w:rPr>
        <w:t>...</w:t>
      </w:r>
      <w:r w:rsidR="0014111C">
        <w:rPr>
          <w:rFonts w:asciiTheme="minorHAnsi" w:hAnsiTheme="minorHAnsi"/>
        </w:rPr>
        <w:t>.</w:t>
      </w:r>
    </w:p>
    <w:p w:rsidR="00C64B15" w:rsidRPr="004C4694" w:rsidRDefault="00C64B15" w:rsidP="0014111C">
      <w:pPr>
        <w:spacing w:before="120" w:line="360" w:lineRule="auto"/>
        <w:ind w:left="5670"/>
        <w:jc w:val="center"/>
        <w:rPr>
          <w:rFonts w:asciiTheme="minorHAnsi" w:hAnsiTheme="minorHAnsi"/>
        </w:rPr>
      </w:pPr>
      <w:r w:rsidRPr="004C4694">
        <w:rPr>
          <w:rFonts w:asciiTheme="minorHAnsi" w:hAnsiTheme="minorHAnsi"/>
        </w:rPr>
        <w:t>podpis</w:t>
      </w:r>
      <w:r w:rsidR="0014111C">
        <w:rPr>
          <w:rFonts w:asciiTheme="minorHAnsi" w:hAnsiTheme="minorHAnsi"/>
        </w:rPr>
        <w:t>y</w:t>
      </w:r>
      <w:r w:rsidRPr="004C4694">
        <w:rPr>
          <w:rFonts w:asciiTheme="minorHAnsi" w:hAnsiTheme="minorHAnsi"/>
        </w:rPr>
        <w:t xml:space="preserve"> rodziców</w:t>
      </w:r>
    </w:p>
    <w:p w:rsidR="00C64B15" w:rsidRDefault="0014111C" w:rsidP="0014111C">
      <w:pPr>
        <w:spacing w:line="480" w:lineRule="auto"/>
        <w:ind w:left="5670"/>
        <w:jc w:val="center"/>
        <w:rPr>
          <w:rFonts w:asciiTheme="minorHAnsi" w:hAnsiTheme="minorHAnsi"/>
        </w:rPr>
      </w:pPr>
      <w:r w:rsidRPr="0014111C">
        <w:rPr>
          <w:rFonts w:asciiTheme="minorHAnsi" w:hAnsiTheme="minorHAnsi"/>
        </w:rPr>
        <w:t>……………………………………</w:t>
      </w:r>
      <w:r w:rsidR="00E23B10">
        <w:rPr>
          <w:rFonts w:asciiTheme="minorHAnsi" w:hAnsiTheme="minorHAnsi"/>
        </w:rPr>
        <w:t>……</w:t>
      </w:r>
      <w:r w:rsidRPr="0014111C">
        <w:rPr>
          <w:rFonts w:asciiTheme="minorHAnsi" w:hAnsiTheme="minorHAnsi"/>
        </w:rPr>
        <w:t>……………..</w:t>
      </w:r>
    </w:p>
    <w:p w:rsidR="0014111C" w:rsidRPr="0014111C" w:rsidRDefault="0014111C" w:rsidP="00C556DE">
      <w:pPr>
        <w:spacing w:line="480" w:lineRule="auto"/>
        <w:ind w:left="5670"/>
        <w:jc w:val="center"/>
        <w:rPr>
          <w:rFonts w:asciiTheme="minorHAnsi" w:hAnsiTheme="minorHAnsi"/>
        </w:rPr>
      </w:pPr>
      <w:r>
        <w:rPr>
          <w:rFonts w:asciiTheme="minorHAnsi" w:hAnsiTheme="minorHAnsi"/>
        </w:rPr>
        <w:tab/>
      </w:r>
      <w:r w:rsidR="00E23B10" w:rsidRPr="0014111C">
        <w:rPr>
          <w:rFonts w:asciiTheme="minorHAnsi" w:hAnsiTheme="minorHAnsi"/>
        </w:rPr>
        <w:t>……………………………………</w:t>
      </w:r>
      <w:r w:rsidR="00E23B10">
        <w:rPr>
          <w:rFonts w:asciiTheme="minorHAnsi" w:hAnsiTheme="minorHAnsi"/>
        </w:rPr>
        <w:t>……</w:t>
      </w:r>
      <w:r w:rsidR="00E23B10" w:rsidRPr="0014111C">
        <w:rPr>
          <w:rFonts w:asciiTheme="minorHAnsi" w:hAnsiTheme="minorHAnsi"/>
        </w:rPr>
        <w:t>……………..</w:t>
      </w:r>
    </w:p>
    <w:p w:rsidR="00C64B15" w:rsidRPr="00E23B10" w:rsidRDefault="00C64B15" w:rsidP="00E23B10">
      <w:pPr>
        <w:spacing w:line="276" w:lineRule="auto"/>
        <w:rPr>
          <w:rFonts w:asciiTheme="minorHAnsi" w:hAnsiTheme="minorHAnsi"/>
          <w:sz w:val="20"/>
          <w:szCs w:val="20"/>
          <w:u w:val="single"/>
        </w:rPr>
      </w:pPr>
      <w:r w:rsidRPr="00E23B10">
        <w:rPr>
          <w:rFonts w:asciiTheme="minorHAnsi" w:hAnsiTheme="minorHAnsi"/>
          <w:sz w:val="20"/>
          <w:szCs w:val="20"/>
          <w:u w:val="single"/>
        </w:rPr>
        <w:t>Uwag</w:t>
      </w:r>
      <w:r w:rsidR="0014111C" w:rsidRPr="00E23B10">
        <w:rPr>
          <w:rFonts w:asciiTheme="minorHAnsi" w:hAnsiTheme="minorHAnsi"/>
          <w:sz w:val="20"/>
          <w:szCs w:val="20"/>
          <w:u w:val="single"/>
        </w:rPr>
        <w:t>i</w:t>
      </w:r>
      <w:r w:rsidRPr="00E23B10">
        <w:rPr>
          <w:rFonts w:asciiTheme="minorHAnsi" w:hAnsiTheme="minorHAnsi"/>
          <w:sz w:val="20"/>
          <w:szCs w:val="20"/>
          <w:u w:val="single"/>
        </w:rPr>
        <w:t>:</w:t>
      </w:r>
    </w:p>
    <w:p w:rsidR="00D00912" w:rsidRPr="00E23B10" w:rsidRDefault="00D00912" w:rsidP="00E23B10">
      <w:pPr>
        <w:pStyle w:val="Akapitzlist"/>
        <w:numPr>
          <w:ilvl w:val="0"/>
          <w:numId w:val="5"/>
        </w:numPr>
        <w:ind w:left="426"/>
        <w:rPr>
          <w:rFonts w:asciiTheme="minorHAnsi" w:hAnsiTheme="minorHAnsi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</w:rPr>
        <w:t xml:space="preserve">złożenie zgłoszenia w szkole obwodowej </w:t>
      </w:r>
      <w:r w:rsidR="006A7F44">
        <w:rPr>
          <w:rFonts w:asciiTheme="minorHAnsi" w:hAnsiTheme="minorHAnsi"/>
          <w:sz w:val="20"/>
          <w:szCs w:val="20"/>
        </w:rPr>
        <w:t>jest równoznaczne z</w:t>
      </w:r>
      <w:r w:rsidRPr="00E23B10">
        <w:rPr>
          <w:rFonts w:asciiTheme="minorHAnsi" w:hAnsiTheme="minorHAnsi"/>
          <w:sz w:val="20"/>
          <w:szCs w:val="20"/>
        </w:rPr>
        <w:t xml:space="preserve"> przyjęcie</w:t>
      </w:r>
      <w:r w:rsidR="006A7F44">
        <w:rPr>
          <w:rFonts w:asciiTheme="minorHAnsi" w:hAnsiTheme="minorHAnsi"/>
          <w:sz w:val="20"/>
          <w:szCs w:val="20"/>
        </w:rPr>
        <w:t>m do</w:t>
      </w:r>
      <w:r w:rsidR="00DC561F">
        <w:rPr>
          <w:rFonts w:asciiTheme="minorHAnsi" w:hAnsiTheme="minorHAnsi"/>
          <w:sz w:val="20"/>
          <w:szCs w:val="20"/>
        </w:rPr>
        <w:t xml:space="preserve"> szkoł</w:t>
      </w:r>
      <w:r w:rsidR="006A7F44">
        <w:rPr>
          <w:rFonts w:asciiTheme="minorHAnsi" w:hAnsiTheme="minorHAnsi"/>
          <w:sz w:val="20"/>
          <w:szCs w:val="20"/>
        </w:rPr>
        <w:t>y</w:t>
      </w:r>
      <w:r w:rsidR="00E23B10" w:rsidRPr="00E23B10">
        <w:rPr>
          <w:rFonts w:asciiTheme="minorHAnsi" w:hAnsiTheme="minorHAnsi"/>
          <w:sz w:val="20"/>
          <w:szCs w:val="20"/>
        </w:rPr>
        <w:t>,</w:t>
      </w:r>
    </w:p>
    <w:p w:rsidR="00D00912" w:rsidRPr="00E23B10" w:rsidRDefault="00D00912" w:rsidP="00E23B10">
      <w:pPr>
        <w:pStyle w:val="Akapitzlist"/>
        <w:numPr>
          <w:ilvl w:val="0"/>
          <w:numId w:val="5"/>
        </w:numPr>
        <w:ind w:left="426"/>
        <w:rPr>
          <w:rFonts w:asciiTheme="minorHAnsi" w:hAnsiTheme="minorHAnsi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</w:rPr>
        <w:t>termin złożenia zgłoszenia w szkole obwodowej:</w:t>
      </w:r>
      <w:r w:rsidR="00E23B10" w:rsidRPr="00E23B10">
        <w:rPr>
          <w:rFonts w:asciiTheme="minorHAnsi" w:hAnsiTheme="minorHAnsi"/>
          <w:sz w:val="20"/>
          <w:szCs w:val="20"/>
        </w:rPr>
        <w:t xml:space="preserve"> </w:t>
      </w:r>
      <w:r w:rsidRPr="00E23B10">
        <w:rPr>
          <w:rFonts w:asciiTheme="minorHAnsi" w:hAnsiTheme="minorHAnsi"/>
          <w:sz w:val="20"/>
          <w:szCs w:val="20"/>
        </w:rPr>
        <w:t xml:space="preserve"> </w:t>
      </w:r>
      <w:r w:rsidR="00B24C0B">
        <w:rPr>
          <w:rFonts w:asciiTheme="minorHAnsi" w:hAnsiTheme="minorHAnsi"/>
          <w:sz w:val="20"/>
          <w:szCs w:val="20"/>
        </w:rPr>
        <w:t>1.02</w:t>
      </w:r>
      <w:r w:rsidR="007C1CAA">
        <w:rPr>
          <w:rFonts w:asciiTheme="minorHAnsi" w:hAnsiTheme="minorHAnsi"/>
          <w:sz w:val="20"/>
          <w:szCs w:val="20"/>
        </w:rPr>
        <w:t>-</w:t>
      </w:r>
      <w:r w:rsidR="00B24C0B">
        <w:rPr>
          <w:rFonts w:asciiTheme="minorHAnsi" w:hAnsiTheme="minorHAnsi"/>
          <w:sz w:val="20"/>
          <w:szCs w:val="20"/>
        </w:rPr>
        <w:t xml:space="preserve">1.03. 2021 </w:t>
      </w:r>
      <w:r w:rsidRPr="00E23B10">
        <w:rPr>
          <w:rFonts w:asciiTheme="minorHAnsi" w:hAnsiTheme="minorHAnsi"/>
          <w:sz w:val="20"/>
          <w:szCs w:val="20"/>
        </w:rPr>
        <w:t>r.</w:t>
      </w:r>
    </w:p>
    <w:p w:rsidR="00C64B15" w:rsidRPr="00EB4B92" w:rsidRDefault="00EB4B92" w:rsidP="00EB4B92">
      <w:pPr>
        <w:ind w:left="66"/>
        <w:rPr>
          <w:rFonts w:asciiTheme="minorHAnsi" w:hAnsiTheme="minorHAnsi"/>
          <w:sz w:val="20"/>
          <w:szCs w:val="20"/>
        </w:rPr>
      </w:pPr>
      <w:r>
        <w:rPr>
          <w:rFonts w:asciiTheme="minorHAnsi" w:hAnsiTheme="minorHAnsi"/>
          <w:sz w:val="20"/>
          <w:szCs w:val="20"/>
        </w:rPr>
        <w:t xml:space="preserve">*     </w:t>
      </w:r>
      <w:r w:rsidR="00D00912" w:rsidRPr="00EB4B92">
        <w:rPr>
          <w:rFonts w:asciiTheme="minorHAnsi" w:hAnsiTheme="minorHAnsi"/>
          <w:sz w:val="20"/>
          <w:szCs w:val="20"/>
        </w:rPr>
        <w:t xml:space="preserve">w przypadku </w:t>
      </w:r>
      <w:r w:rsidR="00C64B15" w:rsidRPr="00EB4B92">
        <w:rPr>
          <w:rFonts w:asciiTheme="minorHAnsi" w:hAnsiTheme="minorHAnsi"/>
          <w:sz w:val="20"/>
          <w:szCs w:val="20"/>
        </w:rPr>
        <w:t>brak</w:t>
      </w:r>
      <w:r w:rsidR="00D00912" w:rsidRPr="00EB4B92">
        <w:rPr>
          <w:rFonts w:asciiTheme="minorHAnsi" w:hAnsiTheme="minorHAnsi"/>
          <w:sz w:val="20"/>
          <w:szCs w:val="20"/>
        </w:rPr>
        <w:t xml:space="preserve">u numeru PESEL proszę podać </w:t>
      </w:r>
      <w:r w:rsidR="00C64B15" w:rsidRPr="00EB4B92">
        <w:rPr>
          <w:rFonts w:asciiTheme="minorHAnsi" w:hAnsiTheme="minorHAnsi"/>
          <w:sz w:val="20"/>
          <w:szCs w:val="20"/>
        </w:rPr>
        <w:t>seri</w:t>
      </w:r>
      <w:r w:rsidR="00D00912" w:rsidRPr="00EB4B92">
        <w:rPr>
          <w:rFonts w:asciiTheme="minorHAnsi" w:hAnsiTheme="minorHAnsi"/>
          <w:sz w:val="20"/>
          <w:szCs w:val="20"/>
        </w:rPr>
        <w:t>ę</w:t>
      </w:r>
      <w:r w:rsidR="00C64B15" w:rsidRPr="00EB4B92">
        <w:rPr>
          <w:rFonts w:asciiTheme="minorHAnsi" w:hAnsiTheme="minorHAnsi"/>
          <w:sz w:val="20"/>
          <w:szCs w:val="20"/>
        </w:rPr>
        <w:t xml:space="preserve"> i numer paszportu lub innego dokumentu.</w:t>
      </w:r>
    </w:p>
    <w:p w:rsidR="00E23B10" w:rsidRPr="00E23B10" w:rsidRDefault="00E23B10" w:rsidP="00D00912">
      <w:pPr>
        <w:rPr>
          <w:rFonts w:asciiTheme="minorHAnsi" w:hAnsiTheme="minorHAnsi"/>
          <w:sz w:val="20"/>
          <w:szCs w:val="20"/>
          <w:u w:val="single"/>
        </w:rPr>
      </w:pPr>
    </w:p>
    <w:p w:rsidR="000A6AEA" w:rsidRDefault="00C64B15" w:rsidP="00274DE9">
      <w:pPr>
        <w:rPr>
          <w:rFonts w:asciiTheme="minorHAnsi" w:hAnsiTheme="minorHAnsi"/>
          <w:color w:val="000000"/>
          <w:sz w:val="20"/>
          <w:szCs w:val="20"/>
        </w:rPr>
      </w:pPr>
      <w:r w:rsidRPr="00E23B10">
        <w:rPr>
          <w:rFonts w:asciiTheme="minorHAnsi" w:hAnsiTheme="minorHAnsi"/>
          <w:sz w:val="20"/>
          <w:szCs w:val="20"/>
          <w:u w:val="single"/>
        </w:rPr>
        <w:t>Podstawa prawna:</w:t>
      </w:r>
      <w:r w:rsidRPr="00E23B10">
        <w:rPr>
          <w:rFonts w:asciiTheme="minorHAnsi" w:hAnsiTheme="minorHAnsi"/>
          <w:sz w:val="20"/>
          <w:szCs w:val="20"/>
        </w:rPr>
        <w:t xml:space="preserve"> art </w:t>
      </w:r>
      <w:r w:rsidR="00E23B10" w:rsidRPr="00E23B10">
        <w:rPr>
          <w:rFonts w:asciiTheme="minorHAnsi" w:hAnsiTheme="minorHAnsi"/>
          <w:sz w:val="20"/>
          <w:szCs w:val="20"/>
        </w:rPr>
        <w:t xml:space="preserve">. </w:t>
      </w:r>
      <w:r w:rsidR="00A70327">
        <w:rPr>
          <w:rFonts w:asciiTheme="minorHAnsi" w:hAnsiTheme="minorHAnsi"/>
          <w:sz w:val="20"/>
          <w:szCs w:val="20"/>
        </w:rPr>
        <w:t xml:space="preserve">133 </w:t>
      </w:r>
      <w:r w:rsidR="00D00912" w:rsidRPr="00E23B10">
        <w:rPr>
          <w:rFonts w:asciiTheme="minorHAnsi" w:hAnsiTheme="minorHAnsi"/>
          <w:sz w:val="20"/>
          <w:szCs w:val="20"/>
        </w:rPr>
        <w:t xml:space="preserve"> ust. 1 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 xml:space="preserve">Ustawy </w:t>
      </w:r>
      <w:r w:rsidR="00A70327">
        <w:rPr>
          <w:rFonts w:asciiTheme="minorHAnsi" w:hAnsiTheme="minorHAnsi"/>
          <w:color w:val="000000"/>
          <w:sz w:val="20"/>
          <w:szCs w:val="20"/>
        </w:rPr>
        <w:t>z dnia 14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 xml:space="preserve"> grudnia 201</w:t>
      </w:r>
      <w:r w:rsidR="00A70327">
        <w:rPr>
          <w:rFonts w:asciiTheme="minorHAnsi" w:hAnsiTheme="minorHAnsi"/>
          <w:color w:val="000000"/>
          <w:sz w:val="20"/>
          <w:szCs w:val="20"/>
        </w:rPr>
        <w:t>6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 xml:space="preserve"> r. </w:t>
      </w:r>
      <w:r w:rsidR="00A70327">
        <w:rPr>
          <w:rFonts w:asciiTheme="minorHAnsi" w:hAnsiTheme="minorHAnsi"/>
          <w:color w:val="000000"/>
          <w:sz w:val="20"/>
          <w:szCs w:val="20"/>
        </w:rPr>
        <w:t xml:space="preserve">Prawo Oświatowe 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>(Dz.U. 201</w:t>
      </w:r>
      <w:r w:rsidR="00B139D9">
        <w:rPr>
          <w:rFonts w:asciiTheme="minorHAnsi" w:hAnsiTheme="minorHAnsi"/>
          <w:color w:val="000000"/>
          <w:sz w:val="20"/>
          <w:szCs w:val="20"/>
        </w:rPr>
        <w:t>9</w:t>
      </w:r>
      <w:r w:rsidR="00A70327">
        <w:rPr>
          <w:rFonts w:asciiTheme="minorHAnsi" w:hAnsiTheme="minorHAnsi"/>
          <w:color w:val="000000"/>
          <w:sz w:val="20"/>
          <w:szCs w:val="20"/>
        </w:rPr>
        <w:t xml:space="preserve"> poz.</w:t>
      </w:r>
      <w:r w:rsidR="00B139D9">
        <w:rPr>
          <w:rFonts w:asciiTheme="minorHAnsi" w:hAnsiTheme="minorHAnsi"/>
          <w:color w:val="000000"/>
          <w:sz w:val="20"/>
          <w:szCs w:val="20"/>
        </w:rPr>
        <w:t>1148 ze zm.</w:t>
      </w:r>
      <w:r w:rsidR="00D00912" w:rsidRPr="00E23B10">
        <w:rPr>
          <w:rFonts w:asciiTheme="minorHAnsi" w:hAnsiTheme="minorHAnsi"/>
          <w:color w:val="000000"/>
          <w:sz w:val="20"/>
          <w:szCs w:val="20"/>
        </w:rPr>
        <w:t>).</w:t>
      </w:r>
    </w:p>
    <w:p w:rsidR="000127C6" w:rsidRDefault="000127C6" w:rsidP="00274DE9">
      <w:pPr>
        <w:rPr>
          <w:rFonts w:asciiTheme="minorHAnsi" w:hAnsiTheme="minorHAnsi"/>
          <w:color w:val="000000"/>
          <w:sz w:val="20"/>
          <w:szCs w:val="20"/>
        </w:rPr>
      </w:pPr>
    </w:p>
    <w:p w:rsidR="003C17E6" w:rsidRPr="00B733B1" w:rsidRDefault="003C17E6" w:rsidP="003C17E6">
      <w:pPr>
        <w:jc w:val="center"/>
        <w:rPr>
          <w:sz w:val="20"/>
          <w:szCs w:val="20"/>
        </w:rPr>
      </w:pPr>
      <w:r w:rsidRPr="00B733B1">
        <w:rPr>
          <w:sz w:val="20"/>
          <w:szCs w:val="20"/>
        </w:rPr>
        <w:lastRenderedPageBreak/>
        <w:t>KLAUZULA INFORMACYJNA - RODO</w:t>
      </w:r>
    </w:p>
    <w:p w:rsidR="003C17E6" w:rsidRDefault="003C17E6" w:rsidP="003C17E6">
      <w:pPr>
        <w:jc w:val="center"/>
        <w:rPr>
          <w:color w:val="000000" w:themeColor="text1"/>
          <w:sz w:val="20"/>
          <w:szCs w:val="20"/>
        </w:rPr>
      </w:pPr>
      <w:r w:rsidRPr="00AB6F7B">
        <w:rPr>
          <w:color w:val="000000" w:themeColor="text1"/>
          <w:sz w:val="20"/>
          <w:szCs w:val="20"/>
        </w:rPr>
        <w:t>Zgodnie z art. 13 ust. 1 i 2 Rozporządzenia Parlamentu Europejskiego i Rady (UE) 2016/679 z dnia 27 kwietnia 2016 roku w sprawie ochrony osób fizycznych w związku z przetwarzaniem danych osobowych i w sprawie swobodnego przepływu takich danych oraz uchylenia dyrektywy 95/46/WE (dalej RODO), obowiązującego od 25 maja 2018 r., informuję, iż:</w:t>
      </w:r>
    </w:p>
    <w:p w:rsidR="003C17E6" w:rsidRPr="00093FA7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color w:val="000000" w:themeColor="text1"/>
          <w:sz w:val="20"/>
          <w:szCs w:val="20"/>
        </w:rPr>
        <w:t xml:space="preserve">Administratorem Pani/Pana danych osobowych jest </w:t>
      </w:r>
      <w:r>
        <w:rPr>
          <w:sz w:val="20"/>
          <w:szCs w:val="20"/>
        </w:rPr>
        <w:t xml:space="preserve">Zespół </w:t>
      </w:r>
      <w:proofErr w:type="spellStart"/>
      <w:r>
        <w:rPr>
          <w:sz w:val="20"/>
          <w:szCs w:val="20"/>
        </w:rPr>
        <w:t>Szkolno</w:t>
      </w:r>
      <w:proofErr w:type="spellEnd"/>
      <w:r>
        <w:rPr>
          <w:sz w:val="20"/>
          <w:szCs w:val="20"/>
        </w:rPr>
        <w:t xml:space="preserve"> – Przedszkolny nr 8 w Żorach, ul. Wysoka 13, 44-240 Żory. </w:t>
      </w:r>
      <w:r w:rsidRPr="00093FA7">
        <w:rPr>
          <w:color w:val="000000" w:themeColor="text1"/>
          <w:sz w:val="20"/>
          <w:szCs w:val="20"/>
        </w:rPr>
        <w:t xml:space="preserve">Kontakt z administratorem jest możliwy także za pomocą adresu mailowego: </w:t>
      </w:r>
      <w:r w:rsidRPr="00093FA7">
        <w:rPr>
          <w:sz w:val="20"/>
          <w:szCs w:val="20"/>
        </w:rPr>
        <w:t xml:space="preserve"> </w:t>
      </w:r>
      <w:r>
        <w:rPr>
          <w:sz w:val="20"/>
          <w:szCs w:val="20"/>
        </w:rPr>
        <w:t>zorysp8@poczta.onet.pl</w:t>
      </w:r>
    </w:p>
    <w:p w:rsidR="003C17E6" w:rsidRPr="00E77CB3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Inspektorem Ochrony Danych Osobowych jest Aleksandra Cnota-</w:t>
      </w:r>
      <w:proofErr w:type="spellStart"/>
      <w:r w:rsidRPr="00093FA7">
        <w:rPr>
          <w:sz w:val="20"/>
          <w:szCs w:val="20"/>
        </w:rPr>
        <w:t>Mikołajec</w:t>
      </w:r>
      <w:proofErr w:type="spellEnd"/>
      <w:r w:rsidRPr="00093FA7">
        <w:rPr>
          <w:sz w:val="20"/>
          <w:szCs w:val="20"/>
        </w:rPr>
        <w:t xml:space="preserve">. Kontakt z inspektorem jest możliwy za pomocą adresów mailowych: aleksandra@eduodo.pl lub iod@eduodo.pl, </w:t>
      </w:r>
    </w:p>
    <w:p w:rsidR="003C17E6" w:rsidRPr="00B81BF1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Dane osobowe dzieci rekrutujących się do przedszkola, ich rodziców oraz opiekunów prawnych przetwarzane będą w celu przeprowadzenia procesu rekrutacji do przedszkola na podstawie: </w:t>
      </w:r>
    </w:p>
    <w:p w:rsidR="003C17E6" w:rsidRPr="00482611" w:rsidRDefault="003C17E6" w:rsidP="003C17E6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art. 6 ust. 1 lit. c RODO - realizacja obowiązku prawnego ciążącego na administratorze, wynikająca z </w:t>
      </w:r>
      <w:r w:rsidRPr="00093FA7">
        <w:rPr>
          <w:color w:val="000000" w:themeColor="text1"/>
          <w:sz w:val="20"/>
          <w:szCs w:val="20"/>
        </w:rPr>
        <w:t xml:space="preserve">ustawy z dnia </w:t>
      </w:r>
      <w:r>
        <w:rPr>
          <w:color w:val="000000" w:themeColor="text1"/>
          <w:sz w:val="20"/>
          <w:szCs w:val="20"/>
        </w:rPr>
        <w:t xml:space="preserve">14 grudnia 2016 r. - Prawo oświatowe, </w:t>
      </w:r>
    </w:p>
    <w:p w:rsidR="003C17E6" w:rsidRPr="00E77CB3" w:rsidRDefault="003C17E6" w:rsidP="003C17E6">
      <w:pPr>
        <w:pStyle w:val="Akapitzlist"/>
        <w:numPr>
          <w:ilvl w:val="0"/>
          <w:numId w:val="14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art. 9 ust. 2 lit h RODO -  przetwarzanie jest niezbędne do zapewnienia opieki zdrowotnej lub zabezpieczenia społecznego na podstawie ustawy z dnia 14 grudnia 2016 r. – Prawo oświatowe, </w:t>
      </w:r>
    </w:p>
    <w:p w:rsidR="003C17E6" w:rsidRPr="00093FA7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>Odbiorcami Pani/Pana danych osobowych będą:</w:t>
      </w:r>
    </w:p>
    <w:p w:rsidR="003C17E6" w:rsidRPr="00093FA7" w:rsidRDefault="003C17E6" w:rsidP="003C17E6">
      <w:pPr>
        <w:pStyle w:val="Akapitzlist"/>
        <w:numPr>
          <w:ilvl w:val="0"/>
          <w:numId w:val="15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organy władzy publicznej oraz podmioty wykonujące zadania publiczne lub działających na zlecenie organów władzy publicznej, w zakresie i w celach, które wynikają z przepisów powszechnie obowiązującego prawa, </w:t>
      </w:r>
    </w:p>
    <w:p w:rsidR="003C17E6" w:rsidRPr="00093FA7" w:rsidRDefault="003C17E6" w:rsidP="003C17E6">
      <w:pPr>
        <w:pStyle w:val="Akapitzlist"/>
        <w:numPr>
          <w:ilvl w:val="0"/>
          <w:numId w:val="15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 inne podmioty, które na podstawie stosownych umów podpisanych z administratorem przetwarzają jego dane osobowe,</w:t>
      </w:r>
    </w:p>
    <w:p w:rsidR="003C17E6" w:rsidRDefault="003C17E6" w:rsidP="003C17E6">
      <w:pPr>
        <w:pStyle w:val="Akapitzlist"/>
        <w:numPr>
          <w:ilvl w:val="0"/>
          <w:numId w:val="15"/>
        </w:numPr>
        <w:suppressAutoHyphens w:val="0"/>
        <w:spacing w:after="200"/>
        <w:jc w:val="both"/>
        <w:rPr>
          <w:sz w:val="20"/>
          <w:szCs w:val="20"/>
        </w:rPr>
      </w:pPr>
      <w:r w:rsidRPr="00093FA7">
        <w:rPr>
          <w:sz w:val="20"/>
          <w:szCs w:val="20"/>
        </w:rPr>
        <w:t xml:space="preserve">podmioty realizujące zadania Administratora Danych Osobowych, takie jak: operator pocztowy, bank, dostawca oprogramowania dziedzinowego, </w:t>
      </w:r>
    </w:p>
    <w:p w:rsidR="003C17E6" w:rsidRPr="00E77CB3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color w:val="000000" w:themeColor="text1"/>
          <w:sz w:val="20"/>
          <w:szCs w:val="20"/>
        </w:rPr>
      </w:pPr>
      <w:r w:rsidRPr="00E77CB3">
        <w:rPr>
          <w:color w:val="000000" w:themeColor="text1"/>
          <w:sz w:val="20"/>
          <w:szCs w:val="20"/>
        </w:rPr>
        <w:t xml:space="preserve">Dane osobowe kandydata zgromadzone w procesie rekrutacyjnym przechowywane będą nie dłużej niż do końca okresu, w którym dziecko uczęszcza do przedszkola. Natomiast, dane osobowe kandydatów nieprzyjętych do przedszkola przechowywane będą przez okres roku, chyba że na rozstrzygnięcie dyrektora placówki została wzniesiona skarga do sądu administracyjnego i postępowanie nie zostało zakończone prawomocnym wyrokiem (art. 160 ustawy z dnia 16 grudnia 2016 r. – Prawo oświatowe), </w:t>
      </w:r>
    </w:p>
    <w:p w:rsidR="003C17E6" w:rsidRPr="00E77CB3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Pani/Pana dane osobowe nie będą przekazywane do państw trzecich lub organizacji międzynarodowych</w:t>
      </w:r>
      <w:r>
        <w:rPr>
          <w:sz w:val="20"/>
          <w:szCs w:val="20"/>
        </w:rPr>
        <w:t xml:space="preserve">, </w:t>
      </w:r>
    </w:p>
    <w:p w:rsidR="003C17E6" w:rsidRPr="00A236FE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Ma Pani/Pan prawo żądania od Administratora: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dostępu do swoich danych oraz otrzymania ich pierwszej kopii,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sprostowania (poprawiania) swoich danych,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usunięcia oraz ograniczenia przetwarzania danych na podstawie art. 17 RODO oraz art. 18 RODO,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wniesienia sprzeciwu wobec przetwarzania danych, na zasadach opisanych w art. 21 RODO, </w:t>
      </w:r>
    </w:p>
    <w:p w:rsidR="003C17E6" w:rsidRPr="00A236FE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 xml:space="preserve">do przenoszenia danych, </w:t>
      </w:r>
      <w:r>
        <w:rPr>
          <w:sz w:val="20"/>
          <w:szCs w:val="20"/>
        </w:rPr>
        <w:t xml:space="preserve">zgodnie z art. 20 RODO, </w:t>
      </w:r>
    </w:p>
    <w:p w:rsidR="003C17E6" w:rsidRDefault="003C17E6" w:rsidP="003C17E6">
      <w:pPr>
        <w:pStyle w:val="Akapitzlist"/>
        <w:numPr>
          <w:ilvl w:val="0"/>
          <w:numId w:val="12"/>
        </w:numPr>
        <w:suppressAutoHyphens w:val="0"/>
        <w:spacing w:after="200"/>
        <w:jc w:val="both"/>
        <w:rPr>
          <w:sz w:val="20"/>
          <w:szCs w:val="20"/>
        </w:rPr>
      </w:pPr>
      <w:r w:rsidRPr="00A236FE">
        <w:rPr>
          <w:sz w:val="20"/>
          <w:szCs w:val="20"/>
        </w:rPr>
        <w:t>prawo do wniesienia skargi do organu nadzorczego</w:t>
      </w:r>
      <w:r>
        <w:rPr>
          <w:sz w:val="20"/>
          <w:szCs w:val="20"/>
        </w:rPr>
        <w:t xml:space="preserve">, </w:t>
      </w:r>
    </w:p>
    <w:p w:rsidR="003C17E6" w:rsidRPr="00835ABB" w:rsidRDefault="003C17E6" w:rsidP="003C17E6">
      <w:pPr>
        <w:jc w:val="both"/>
        <w:rPr>
          <w:sz w:val="20"/>
          <w:szCs w:val="20"/>
        </w:rPr>
      </w:pPr>
      <w:r w:rsidRPr="00916839">
        <w:rPr>
          <w:sz w:val="20"/>
          <w:szCs w:val="20"/>
        </w:rPr>
        <w:t xml:space="preserve">W celu skorzystania oraz uzyskania informacji dotyczących praw określonych powyżej (lit. a-f) należy skontaktować się z Administratorem lub z Inspektorem Danych Osobowych. </w:t>
      </w:r>
    </w:p>
    <w:p w:rsidR="003C17E6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jc w:val="both"/>
        <w:rPr>
          <w:sz w:val="20"/>
          <w:szCs w:val="20"/>
        </w:rPr>
      </w:pPr>
      <w:r w:rsidRPr="00164FF8">
        <w:rPr>
          <w:sz w:val="20"/>
          <w:szCs w:val="20"/>
        </w:rPr>
        <w:t>Ma Pani/Pan prawo wniesienia skargi do organu nadzorczego (Urząd Ochrony Danych Osobowych, ul. Stawki 2, 00-193 Warszawa), gdy uzna Pani/Pan, że przetwarzanie Pani/Pana danych osobowych narusza przepis</w:t>
      </w:r>
      <w:r>
        <w:rPr>
          <w:sz w:val="20"/>
          <w:szCs w:val="20"/>
        </w:rPr>
        <w:t>y</w:t>
      </w:r>
      <w:r w:rsidRPr="00164FF8">
        <w:rPr>
          <w:sz w:val="20"/>
          <w:szCs w:val="20"/>
        </w:rPr>
        <w:t xml:space="preserve"> ustawy o ochronie danych osobowych, a od 25 maja 2018 r. Rozporządzenia Parlamentu Europejskiego i Rady (UE) 2016/679 z dnia 27 kwietnia 2016 roku w sprawie ochrony osób fizycznych w związku z przetwarzaniem danych osobowych i w sprawie swobodnego przepływu takich danych oraz uchylenia dyrektywy 95/46/WE</w:t>
      </w:r>
      <w:r>
        <w:rPr>
          <w:sz w:val="20"/>
          <w:szCs w:val="20"/>
        </w:rPr>
        <w:t xml:space="preserve">, </w:t>
      </w:r>
    </w:p>
    <w:p w:rsidR="003C17E6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Podanie danych wymaganych przepisami jest niezbędne do wzięcia udziału w procesie rekrutacji do przedszkola,  konsekwencją ich niepodania będzie brak możliwości wzięcia udziału w jej procesie, </w:t>
      </w:r>
    </w:p>
    <w:p w:rsidR="003C17E6" w:rsidRDefault="003C17E6" w:rsidP="003C17E6">
      <w:pPr>
        <w:pStyle w:val="Akapitzlist"/>
        <w:numPr>
          <w:ilvl w:val="0"/>
          <w:numId w:val="13"/>
        </w:numPr>
        <w:suppressAutoHyphens w:val="0"/>
        <w:spacing w:after="200"/>
        <w:ind w:left="357" w:hanging="357"/>
        <w:jc w:val="both"/>
        <w:rPr>
          <w:sz w:val="20"/>
          <w:szCs w:val="20"/>
        </w:rPr>
      </w:pPr>
      <w:r>
        <w:rPr>
          <w:sz w:val="20"/>
          <w:szCs w:val="20"/>
        </w:rPr>
        <w:t xml:space="preserve">Pani/Pana dane mogą być przetwarzane w sposób zautomatyzowany i nie będą profilowane. </w:t>
      </w:r>
    </w:p>
    <w:p w:rsidR="003C17E6" w:rsidRPr="00A93104" w:rsidRDefault="003C17E6" w:rsidP="003C17E6">
      <w:pPr>
        <w:pStyle w:val="Akapitzlist"/>
        <w:ind w:left="360"/>
        <w:jc w:val="both"/>
        <w:rPr>
          <w:sz w:val="20"/>
          <w:szCs w:val="20"/>
        </w:rPr>
      </w:pPr>
    </w:p>
    <w:p w:rsidR="003C17E6" w:rsidRDefault="003C17E6" w:rsidP="003C17E6">
      <w:pPr>
        <w:spacing w:line="360" w:lineRule="auto"/>
        <w:jc w:val="both"/>
        <w:rPr>
          <w:sz w:val="20"/>
          <w:szCs w:val="20"/>
        </w:rPr>
      </w:pPr>
    </w:p>
    <w:p w:rsidR="003C17E6" w:rsidRDefault="003C17E6" w:rsidP="00274DE9">
      <w:pPr>
        <w:rPr>
          <w:rFonts w:asciiTheme="minorHAnsi" w:hAnsiTheme="minorHAnsi"/>
          <w:color w:val="000000"/>
          <w:sz w:val="20"/>
          <w:szCs w:val="20"/>
        </w:rPr>
      </w:pPr>
    </w:p>
    <w:sectPr w:rsidR="003C17E6" w:rsidSect="004C4694">
      <w:pgSz w:w="11906" w:h="16838"/>
      <w:pgMar w:top="851" w:right="851" w:bottom="737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1"/>
    <w:lvl w:ilvl="0">
      <w:start w:val="1"/>
      <w:numFmt w:val="none"/>
      <w:pStyle w:val="Nagwek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Nagwek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>
    <w:nsid w:val="00000002"/>
    <w:multiLevelType w:val="multilevel"/>
    <w:tmpl w:val="000000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>
    <w:nsid w:val="0414291A"/>
    <w:multiLevelType w:val="hybridMultilevel"/>
    <w:tmpl w:val="275E90BE"/>
    <w:lvl w:ilvl="0" w:tplc="2B6076DA">
      <w:start w:val="1"/>
      <w:numFmt w:val="lowerLetter"/>
      <w:lvlText w:val="%1)"/>
      <w:lvlJc w:val="left"/>
      <w:pPr>
        <w:ind w:left="1080" w:hanging="360"/>
      </w:pPr>
      <w:rPr>
        <w:rFonts w:ascii="Calibri" w:hAnsi="Calibri" w:cs="Calibri" w:hint="default"/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B236CF8"/>
    <w:multiLevelType w:val="hybridMultilevel"/>
    <w:tmpl w:val="D438273E"/>
    <w:lvl w:ilvl="0" w:tplc="D8C47A30">
      <w:start w:val="8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F0B53BE"/>
    <w:multiLevelType w:val="multilevel"/>
    <w:tmpl w:val="CE6ECD2C"/>
    <w:lvl w:ilvl="0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Lucida Sans Unicode" w:hAnsi="Times New Roman" w:cs="Times New Roman"/>
      </w:rPr>
    </w:lvl>
    <w:lvl w:ilvl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>
      <w:start w:val="1"/>
      <w:numFmt w:val="lowerLetter"/>
      <w:lvlText w:val="%3)"/>
      <w:lvlJc w:val="left"/>
      <w:pPr>
        <w:tabs>
          <w:tab w:val="num" w:pos="1440"/>
        </w:tabs>
        <w:ind w:left="1440" w:hanging="360"/>
      </w:pPr>
    </w:lvl>
    <w:lvl w:ilvl="3">
      <w:start w:val="1"/>
      <w:numFmt w:val="lowerLetter"/>
      <w:lvlText w:val="%4)"/>
      <w:lvlJc w:val="left"/>
      <w:pPr>
        <w:tabs>
          <w:tab w:val="num" w:pos="1800"/>
        </w:tabs>
        <w:ind w:left="1800" w:hanging="360"/>
      </w:pPr>
    </w:lvl>
    <w:lvl w:ilvl="4">
      <w:start w:val="1"/>
      <w:numFmt w:val="lowerLetter"/>
      <w:lvlText w:val="%5)"/>
      <w:lvlJc w:val="left"/>
      <w:pPr>
        <w:tabs>
          <w:tab w:val="num" w:pos="2160"/>
        </w:tabs>
        <w:ind w:left="2160" w:hanging="360"/>
      </w:pPr>
    </w:lvl>
    <w:lvl w:ilvl="5">
      <w:start w:val="1"/>
      <w:numFmt w:val="lowerLetter"/>
      <w:lvlText w:val="%6)"/>
      <w:lvlJc w:val="left"/>
      <w:pPr>
        <w:tabs>
          <w:tab w:val="num" w:pos="2520"/>
        </w:tabs>
        <w:ind w:left="2520" w:hanging="360"/>
      </w:pPr>
    </w:lvl>
    <w:lvl w:ilvl="6">
      <w:start w:val="1"/>
      <w:numFmt w:val="lowerLetter"/>
      <w:lvlText w:val="%7)"/>
      <w:lvlJc w:val="left"/>
      <w:pPr>
        <w:tabs>
          <w:tab w:val="num" w:pos="2880"/>
        </w:tabs>
        <w:ind w:left="2880" w:hanging="360"/>
      </w:pPr>
    </w:lvl>
    <w:lvl w:ilvl="7">
      <w:start w:val="1"/>
      <w:numFmt w:val="lowerLetter"/>
      <w:lvlText w:val="%8)"/>
      <w:lvlJc w:val="left"/>
      <w:pPr>
        <w:tabs>
          <w:tab w:val="num" w:pos="3240"/>
        </w:tabs>
        <w:ind w:left="3240" w:hanging="360"/>
      </w:pPr>
    </w:lvl>
    <w:lvl w:ilvl="8">
      <w:start w:val="1"/>
      <w:numFmt w:val="lowerLetter"/>
      <w:lvlText w:val="%9)"/>
      <w:lvlJc w:val="left"/>
      <w:pPr>
        <w:tabs>
          <w:tab w:val="num" w:pos="3600"/>
        </w:tabs>
        <w:ind w:left="3600" w:hanging="360"/>
      </w:pPr>
    </w:lvl>
  </w:abstractNum>
  <w:abstractNum w:abstractNumId="6">
    <w:nsid w:val="206E597F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7">
    <w:nsid w:val="3B9E57DC"/>
    <w:multiLevelType w:val="hybridMultilevel"/>
    <w:tmpl w:val="0B0E6148"/>
    <w:lvl w:ilvl="0" w:tplc="AE9E8656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400D795C"/>
    <w:multiLevelType w:val="hybridMultilevel"/>
    <w:tmpl w:val="AAC48BA0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A682F0E"/>
    <w:multiLevelType w:val="hybridMultilevel"/>
    <w:tmpl w:val="7054B7A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55F43A45"/>
    <w:multiLevelType w:val="hybridMultilevel"/>
    <w:tmpl w:val="75F6CD70"/>
    <w:lvl w:ilvl="0" w:tplc="06589A42">
      <w:start w:val="1"/>
      <w:numFmt w:val="decimal"/>
      <w:lvlText w:val="%1."/>
      <w:lvlJc w:val="left"/>
      <w:pPr>
        <w:ind w:left="360" w:hanging="360"/>
      </w:pPr>
      <w:rPr>
        <w:rFonts w:hint="default"/>
        <w:color w:val="000000" w:themeColor="text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6A0D3E23"/>
    <w:multiLevelType w:val="multilevel"/>
    <w:tmpl w:val="CB029F68"/>
    <w:lvl w:ilvl="0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2">
    <w:nsid w:val="77D629EC"/>
    <w:multiLevelType w:val="hybridMultilevel"/>
    <w:tmpl w:val="2FBA5070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79E51E59"/>
    <w:multiLevelType w:val="hybridMultilevel"/>
    <w:tmpl w:val="EF948650"/>
    <w:lvl w:ilvl="0" w:tplc="0415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4">
    <w:nsid w:val="7E0D7D5B"/>
    <w:multiLevelType w:val="hybridMultilevel"/>
    <w:tmpl w:val="DF30E7B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6"/>
  </w:num>
  <w:num w:numId="5">
    <w:abstractNumId w:val="14"/>
  </w:num>
  <w:num w:numId="6">
    <w:abstractNumId w:val="8"/>
  </w:num>
  <w:num w:numId="7">
    <w:abstractNumId w:val="7"/>
  </w:num>
  <w:num w:numId="8">
    <w:abstractNumId w:val="3"/>
  </w:num>
  <w:num w:numId="9">
    <w:abstractNumId w:val="4"/>
  </w:num>
  <w:num w:numId="10">
    <w:abstractNumId w:val="11"/>
  </w:num>
  <w:num w:numId="11">
    <w:abstractNumId w:val="5"/>
  </w:num>
  <w:num w:numId="12">
    <w:abstractNumId w:val="12"/>
  </w:num>
  <w:num w:numId="13">
    <w:abstractNumId w:val="10"/>
  </w:num>
  <w:num w:numId="14">
    <w:abstractNumId w:val="13"/>
  </w:num>
  <w:num w:numId="1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embedSystemFonts/>
  <w:proofState w:spelling="clean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9"/>
  <w:hyphenationZone w:val="425"/>
  <w:defaultTableStyle w:val="Normalny"/>
  <w:drawingGridHorizontalSpacing w:val="120"/>
  <w:drawingGridVerticalSpacing w:val="0"/>
  <w:displayHorizontalDrawingGridEvery w:val="0"/>
  <w:displayVerticalDrawingGridEvery w:val="0"/>
  <w:noPunctuationKerning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EE6"/>
    <w:rsid w:val="000127C6"/>
    <w:rsid w:val="000A6AEA"/>
    <w:rsid w:val="00122A63"/>
    <w:rsid w:val="0014111C"/>
    <w:rsid w:val="0015605B"/>
    <w:rsid w:val="00196CED"/>
    <w:rsid w:val="002035BF"/>
    <w:rsid w:val="00274DE9"/>
    <w:rsid w:val="002C3782"/>
    <w:rsid w:val="002E6573"/>
    <w:rsid w:val="0031489C"/>
    <w:rsid w:val="00317570"/>
    <w:rsid w:val="003C17E6"/>
    <w:rsid w:val="003D3297"/>
    <w:rsid w:val="00430814"/>
    <w:rsid w:val="00434AB1"/>
    <w:rsid w:val="00442566"/>
    <w:rsid w:val="004441B4"/>
    <w:rsid w:val="0047055A"/>
    <w:rsid w:val="004A58C5"/>
    <w:rsid w:val="004C4694"/>
    <w:rsid w:val="005B6FAD"/>
    <w:rsid w:val="006026DB"/>
    <w:rsid w:val="006406C4"/>
    <w:rsid w:val="00690EE6"/>
    <w:rsid w:val="006A7F44"/>
    <w:rsid w:val="007C1CAA"/>
    <w:rsid w:val="007C663D"/>
    <w:rsid w:val="007E10DD"/>
    <w:rsid w:val="00810528"/>
    <w:rsid w:val="00844549"/>
    <w:rsid w:val="008469E7"/>
    <w:rsid w:val="008676CD"/>
    <w:rsid w:val="008B3013"/>
    <w:rsid w:val="00906A24"/>
    <w:rsid w:val="0097305C"/>
    <w:rsid w:val="00981B35"/>
    <w:rsid w:val="00992568"/>
    <w:rsid w:val="009F4599"/>
    <w:rsid w:val="00A25B59"/>
    <w:rsid w:val="00A70327"/>
    <w:rsid w:val="00B139D9"/>
    <w:rsid w:val="00B24C0B"/>
    <w:rsid w:val="00B433FF"/>
    <w:rsid w:val="00BC685F"/>
    <w:rsid w:val="00C556DE"/>
    <w:rsid w:val="00C64B15"/>
    <w:rsid w:val="00C67999"/>
    <w:rsid w:val="00D00912"/>
    <w:rsid w:val="00DC4E23"/>
    <w:rsid w:val="00DC561F"/>
    <w:rsid w:val="00E06F2C"/>
    <w:rsid w:val="00E23B10"/>
    <w:rsid w:val="00E7423E"/>
    <w:rsid w:val="00EB4B92"/>
    <w:rsid w:val="00F75D79"/>
    <w:rsid w:val="00FC061B"/>
    <w:rsid w:val="00FE41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56DE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810528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810528"/>
    <w:pPr>
      <w:keepNext/>
      <w:numPr>
        <w:ilvl w:val="1"/>
        <w:numId w:val="1"/>
      </w:numPr>
      <w:ind w:left="5040" w:firstLine="0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810528"/>
  </w:style>
  <w:style w:type="character" w:customStyle="1" w:styleId="Domylnaczcionkaakapitu1">
    <w:name w:val="Domyślna czcionka akapitu1"/>
    <w:rsid w:val="00810528"/>
  </w:style>
  <w:style w:type="character" w:customStyle="1" w:styleId="Znakinumeracji">
    <w:name w:val="Znaki numeracji"/>
    <w:rsid w:val="00810528"/>
  </w:style>
  <w:style w:type="paragraph" w:customStyle="1" w:styleId="Nagwek10">
    <w:name w:val="Nagłówek1"/>
    <w:basedOn w:val="Normalny"/>
    <w:next w:val="Tekstpodstawowy"/>
    <w:rsid w:val="00810528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810528"/>
    <w:pPr>
      <w:spacing w:after="120"/>
    </w:pPr>
  </w:style>
  <w:style w:type="paragraph" w:styleId="Lista">
    <w:name w:val="List"/>
    <w:basedOn w:val="Tekstpodstawowy"/>
    <w:rsid w:val="00810528"/>
    <w:rPr>
      <w:rFonts w:cs="Mangal"/>
    </w:rPr>
  </w:style>
  <w:style w:type="paragraph" w:customStyle="1" w:styleId="Podpis1">
    <w:name w:val="Podpis1"/>
    <w:basedOn w:val="Normalny"/>
    <w:rsid w:val="0081052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810528"/>
    <w:pPr>
      <w:suppressLineNumbers/>
    </w:pPr>
    <w:rPr>
      <w:rFonts w:cs="Mangal"/>
    </w:rPr>
  </w:style>
  <w:style w:type="paragraph" w:styleId="Tekstpodstawowywcity">
    <w:name w:val="Body Text Indent"/>
    <w:basedOn w:val="Normalny"/>
    <w:rsid w:val="00810528"/>
    <w:pPr>
      <w:spacing w:line="360" w:lineRule="auto"/>
      <w:ind w:firstLine="708"/>
    </w:pPr>
  </w:style>
  <w:style w:type="paragraph" w:styleId="Tytu">
    <w:name w:val="Title"/>
    <w:basedOn w:val="Normalny"/>
    <w:next w:val="Podtytu"/>
    <w:qFormat/>
    <w:rsid w:val="00810528"/>
    <w:pPr>
      <w:jc w:val="center"/>
    </w:pPr>
    <w:rPr>
      <w:b/>
      <w:bCs/>
      <w:sz w:val="28"/>
    </w:rPr>
  </w:style>
  <w:style w:type="paragraph" w:styleId="Podtytu">
    <w:name w:val="Subtitle"/>
    <w:basedOn w:val="Nagwek10"/>
    <w:next w:val="Tekstpodstawowy"/>
    <w:qFormat/>
    <w:rsid w:val="00810528"/>
    <w:pPr>
      <w:jc w:val="center"/>
    </w:pPr>
    <w:rPr>
      <w:i/>
      <w:iCs/>
    </w:rPr>
  </w:style>
  <w:style w:type="paragraph" w:customStyle="1" w:styleId="Zawartoramki">
    <w:name w:val="Zawartość ramki"/>
    <w:basedOn w:val="Tekstpodstawowy"/>
    <w:rsid w:val="00810528"/>
  </w:style>
  <w:style w:type="paragraph" w:styleId="Tekstdymka">
    <w:name w:val="Balloon Text"/>
    <w:basedOn w:val="Normalny"/>
    <w:link w:val="TekstdymkaZnak"/>
    <w:uiPriority w:val="99"/>
    <w:semiHidden/>
    <w:unhideWhenUsed/>
    <w:rsid w:val="004C46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694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D00912"/>
    <w:pPr>
      <w:ind w:left="720"/>
      <w:contextualSpacing/>
    </w:pPr>
  </w:style>
  <w:style w:type="character" w:customStyle="1" w:styleId="h11">
    <w:name w:val="h11"/>
    <w:basedOn w:val="Domylnaczcionkaakapitu"/>
    <w:rsid w:val="00D00912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unhideWhenUsed/>
    <w:rsid w:val="000127C6"/>
    <w:rPr>
      <w:color w:val="0000FF"/>
      <w:u w:val="single"/>
    </w:rPr>
  </w:style>
  <w:style w:type="character" w:customStyle="1" w:styleId="Bodytext5">
    <w:name w:val="Body text (5)_"/>
    <w:basedOn w:val="Domylnaczcionkaakapitu"/>
    <w:link w:val="Bodytext50"/>
    <w:rsid w:val="00981B35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Bodytext50">
    <w:name w:val="Body text (5)"/>
    <w:basedOn w:val="Normalny"/>
    <w:link w:val="Bodytext5"/>
    <w:rsid w:val="00981B35"/>
    <w:pPr>
      <w:widowControl w:val="0"/>
      <w:shd w:val="clear" w:color="auto" w:fill="FFFFFF"/>
      <w:suppressAutoHyphens w:val="0"/>
      <w:spacing w:before="780" w:after="300" w:line="0" w:lineRule="atLeast"/>
      <w:jc w:val="both"/>
    </w:pPr>
    <w:rPr>
      <w:rFonts w:ascii="Calibri" w:eastAsia="Calibri" w:hAnsi="Calibri" w:cs="Calibri"/>
      <w:sz w:val="19"/>
      <w:szCs w:val="19"/>
      <w:lang w:eastAsia="pl-PL"/>
    </w:rPr>
  </w:style>
  <w:style w:type="paragraph" w:customStyle="1" w:styleId="Standard">
    <w:name w:val="Standard"/>
    <w:rsid w:val="00981B35"/>
    <w:pPr>
      <w:suppressAutoHyphens/>
      <w:textAlignment w:val="baseline"/>
    </w:pPr>
    <w:rPr>
      <w:rFonts w:eastAsia="Lucida Sans Unicode" w:cs="Tahoma"/>
      <w:kern w:val="1"/>
      <w:sz w:val="24"/>
      <w:szCs w:val="24"/>
      <w:lang w:eastAsia="zh-C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C556DE"/>
    <w:pPr>
      <w:suppressAutoHyphens/>
    </w:pPr>
    <w:rPr>
      <w:sz w:val="24"/>
      <w:szCs w:val="24"/>
      <w:lang w:eastAsia="ar-SA"/>
    </w:rPr>
  </w:style>
  <w:style w:type="paragraph" w:styleId="Nagwek1">
    <w:name w:val="heading 1"/>
    <w:basedOn w:val="Normalny"/>
    <w:next w:val="Normalny"/>
    <w:qFormat/>
    <w:rsid w:val="00810528"/>
    <w:pPr>
      <w:keepNext/>
      <w:numPr>
        <w:numId w:val="1"/>
      </w:numPr>
      <w:jc w:val="center"/>
      <w:outlineLvl w:val="0"/>
    </w:pPr>
    <w:rPr>
      <w:b/>
      <w:bCs/>
    </w:rPr>
  </w:style>
  <w:style w:type="paragraph" w:styleId="Nagwek2">
    <w:name w:val="heading 2"/>
    <w:basedOn w:val="Normalny"/>
    <w:next w:val="Normalny"/>
    <w:qFormat/>
    <w:rsid w:val="00810528"/>
    <w:pPr>
      <w:keepNext/>
      <w:numPr>
        <w:ilvl w:val="1"/>
        <w:numId w:val="1"/>
      </w:numPr>
      <w:ind w:left="5040" w:firstLine="0"/>
      <w:outlineLvl w:val="1"/>
    </w:pPr>
    <w:rPr>
      <w:b/>
      <w:bCs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Absatz-Standardschriftart">
    <w:name w:val="Absatz-Standardschriftart"/>
    <w:rsid w:val="00810528"/>
  </w:style>
  <w:style w:type="character" w:customStyle="1" w:styleId="Domylnaczcionkaakapitu1">
    <w:name w:val="Domyślna czcionka akapitu1"/>
    <w:rsid w:val="00810528"/>
  </w:style>
  <w:style w:type="character" w:customStyle="1" w:styleId="Znakinumeracji">
    <w:name w:val="Znaki numeracji"/>
    <w:rsid w:val="00810528"/>
  </w:style>
  <w:style w:type="paragraph" w:customStyle="1" w:styleId="Nagwek10">
    <w:name w:val="Nagłówek1"/>
    <w:basedOn w:val="Normalny"/>
    <w:next w:val="Tekstpodstawowy"/>
    <w:rsid w:val="00810528"/>
    <w:pPr>
      <w:keepNext/>
      <w:spacing w:before="240" w:after="120"/>
    </w:pPr>
    <w:rPr>
      <w:rFonts w:ascii="Arial" w:eastAsia="Microsoft YaHei" w:hAnsi="Arial" w:cs="Mangal"/>
      <w:sz w:val="28"/>
      <w:szCs w:val="28"/>
    </w:rPr>
  </w:style>
  <w:style w:type="paragraph" w:styleId="Tekstpodstawowy">
    <w:name w:val="Body Text"/>
    <w:basedOn w:val="Normalny"/>
    <w:rsid w:val="00810528"/>
    <w:pPr>
      <w:spacing w:after="120"/>
    </w:pPr>
  </w:style>
  <w:style w:type="paragraph" w:styleId="Lista">
    <w:name w:val="List"/>
    <w:basedOn w:val="Tekstpodstawowy"/>
    <w:rsid w:val="00810528"/>
    <w:rPr>
      <w:rFonts w:cs="Mangal"/>
    </w:rPr>
  </w:style>
  <w:style w:type="paragraph" w:customStyle="1" w:styleId="Podpis1">
    <w:name w:val="Podpis1"/>
    <w:basedOn w:val="Normalny"/>
    <w:rsid w:val="00810528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rsid w:val="00810528"/>
    <w:pPr>
      <w:suppressLineNumbers/>
    </w:pPr>
    <w:rPr>
      <w:rFonts w:cs="Mangal"/>
    </w:rPr>
  </w:style>
  <w:style w:type="paragraph" w:styleId="Tekstpodstawowywcity">
    <w:name w:val="Body Text Indent"/>
    <w:basedOn w:val="Normalny"/>
    <w:rsid w:val="00810528"/>
    <w:pPr>
      <w:spacing w:line="360" w:lineRule="auto"/>
      <w:ind w:firstLine="708"/>
    </w:pPr>
  </w:style>
  <w:style w:type="paragraph" w:styleId="Tytu">
    <w:name w:val="Title"/>
    <w:basedOn w:val="Normalny"/>
    <w:next w:val="Podtytu"/>
    <w:qFormat/>
    <w:rsid w:val="00810528"/>
    <w:pPr>
      <w:jc w:val="center"/>
    </w:pPr>
    <w:rPr>
      <w:b/>
      <w:bCs/>
      <w:sz w:val="28"/>
    </w:rPr>
  </w:style>
  <w:style w:type="paragraph" w:styleId="Podtytu">
    <w:name w:val="Subtitle"/>
    <w:basedOn w:val="Nagwek10"/>
    <w:next w:val="Tekstpodstawowy"/>
    <w:qFormat/>
    <w:rsid w:val="00810528"/>
    <w:pPr>
      <w:jc w:val="center"/>
    </w:pPr>
    <w:rPr>
      <w:i/>
      <w:iCs/>
    </w:rPr>
  </w:style>
  <w:style w:type="paragraph" w:customStyle="1" w:styleId="Zawartoramki">
    <w:name w:val="Zawartość ramki"/>
    <w:basedOn w:val="Tekstpodstawowy"/>
    <w:rsid w:val="00810528"/>
  </w:style>
  <w:style w:type="paragraph" w:styleId="Tekstdymka">
    <w:name w:val="Balloon Text"/>
    <w:basedOn w:val="Normalny"/>
    <w:link w:val="TekstdymkaZnak"/>
    <w:uiPriority w:val="99"/>
    <w:semiHidden/>
    <w:unhideWhenUsed/>
    <w:rsid w:val="004C4694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4C4694"/>
    <w:rPr>
      <w:rFonts w:ascii="Tahoma" w:hAnsi="Tahoma" w:cs="Tahoma"/>
      <w:sz w:val="16"/>
      <w:szCs w:val="16"/>
      <w:lang w:eastAsia="ar-SA"/>
    </w:rPr>
  </w:style>
  <w:style w:type="paragraph" w:styleId="Akapitzlist">
    <w:name w:val="List Paragraph"/>
    <w:basedOn w:val="Normalny"/>
    <w:uiPriority w:val="34"/>
    <w:qFormat/>
    <w:rsid w:val="00D00912"/>
    <w:pPr>
      <w:ind w:left="720"/>
      <w:contextualSpacing/>
    </w:pPr>
  </w:style>
  <w:style w:type="character" w:customStyle="1" w:styleId="h11">
    <w:name w:val="h11"/>
    <w:basedOn w:val="Domylnaczcionkaakapitu"/>
    <w:rsid w:val="00D00912"/>
    <w:rPr>
      <w:rFonts w:ascii="Verdana" w:hAnsi="Verdana" w:hint="default"/>
      <w:b/>
      <w:bCs/>
      <w:i w:val="0"/>
      <w:iCs w:val="0"/>
      <w:sz w:val="23"/>
      <w:szCs w:val="23"/>
    </w:rPr>
  </w:style>
  <w:style w:type="character" w:styleId="Hipercze">
    <w:name w:val="Hyperlink"/>
    <w:uiPriority w:val="99"/>
    <w:unhideWhenUsed/>
    <w:rsid w:val="000127C6"/>
    <w:rPr>
      <w:color w:val="0000FF"/>
      <w:u w:val="single"/>
    </w:rPr>
  </w:style>
  <w:style w:type="character" w:customStyle="1" w:styleId="Bodytext5">
    <w:name w:val="Body text (5)_"/>
    <w:basedOn w:val="Domylnaczcionkaakapitu"/>
    <w:link w:val="Bodytext50"/>
    <w:rsid w:val="00981B35"/>
    <w:rPr>
      <w:rFonts w:ascii="Calibri" w:eastAsia="Calibri" w:hAnsi="Calibri" w:cs="Calibri"/>
      <w:sz w:val="19"/>
      <w:szCs w:val="19"/>
      <w:shd w:val="clear" w:color="auto" w:fill="FFFFFF"/>
    </w:rPr>
  </w:style>
  <w:style w:type="paragraph" w:customStyle="1" w:styleId="Bodytext50">
    <w:name w:val="Body text (5)"/>
    <w:basedOn w:val="Normalny"/>
    <w:link w:val="Bodytext5"/>
    <w:rsid w:val="00981B35"/>
    <w:pPr>
      <w:widowControl w:val="0"/>
      <w:shd w:val="clear" w:color="auto" w:fill="FFFFFF"/>
      <w:suppressAutoHyphens w:val="0"/>
      <w:spacing w:before="780" w:after="300" w:line="0" w:lineRule="atLeast"/>
      <w:jc w:val="both"/>
    </w:pPr>
    <w:rPr>
      <w:rFonts w:ascii="Calibri" w:eastAsia="Calibri" w:hAnsi="Calibri" w:cs="Calibri"/>
      <w:sz w:val="19"/>
      <w:szCs w:val="19"/>
      <w:lang w:eastAsia="pl-PL"/>
    </w:rPr>
  </w:style>
  <w:style w:type="paragraph" w:customStyle="1" w:styleId="Standard">
    <w:name w:val="Standard"/>
    <w:rsid w:val="00981B35"/>
    <w:pPr>
      <w:suppressAutoHyphens/>
      <w:textAlignment w:val="baseline"/>
    </w:pPr>
    <w:rPr>
      <w:rFonts w:eastAsia="Lucida Sans Unicode" w:cs="Tahoma"/>
      <w:kern w:val="1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286</TotalTime>
  <Pages>2</Pages>
  <Words>717</Words>
  <Characters>4304</Characters>
  <Application>Microsoft Office Word</Application>
  <DocSecurity>0</DocSecurity>
  <Lines>35</Lines>
  <Paragraphs>10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Zgłoszenie do szkoły obwodowej - SP</vt:lpstr>
    </vt:vector>
  </TitlesOfParts>
  <Company/>
  <LinksUpToDate>false</LinksUpToDate>
  <CharactersWithSpaces>5011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Zgłoszenie do szkoły obwodowej - SP</dc:title>
  <dc:creator>Ewa Szymala</dc:creator>
  <cp:lastModifiedBy>Użytkownik systemu Windows</cp:lastModifiedBy>
  <cp:revision>28</cp:revision>
  <cp:lastPrinted>2021-02-03T13:42:00Z</cp:lastPrinted>
  <dcterms:created xsi:type="dcterms:W3CDTF">2014-02-20T14:01:00Z</dcterms:created>
  <dcterms:modified xsi:type="dcterms:W3CDTF">2021-02-03T13:43:00Z</dcterms:modified>
</cp:coreProperties>
</file>