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2035BF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 w:rsidR="002035BF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…………………..…</w:t>
      </w:r>
    </w:p>
    <w:p w:rsidR="00C64B15" w:rsidRPr="00430814" w:rsidRDefault="00C64B15" w:rsidP="00274DE9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 w:rsidR="007E10DD">
        <w:rPr>
          <w:rFonts w:asciiTheme="minorHAnsi" w:hAnsiTheme="minorHAnsi"/>
        </w:rPr>
        <w:t>/opiekunów prawnych</w:t>
      </w:r>
      <w:r w:rsidR="00274DE9">
        <w:rPr>
          <w:rFonts w:asciiTheme="minorHAnsi" w:hAnsiTheme="minorHAnsi"/>
        </w:rPr>
        <w:t>:</w:t>
      </w:r>
    </w:p>
    <w:p w:rsidR="004C4694" w:rsidRDefault="003D3297" w:rsidP="00430814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imiona i nazwisko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imiona i nazwisko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C4694" w:rsidRPr="00430814" w:rsidRDefault="004C46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imiona i nazwisko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C4694" w:rsidRPr="00430814" w:rsidRDefault="004C469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 w:rsidP="00430814">
      <w:pPr>
        <w:spacing w:line="360" w:lineRule="auto"/>
        <w:ind w:left="5103"/>
        <w:rPr>
          <w:rFonts w:asciiTheme="minorHAnsi" w:hAnsiTheme="minorHAnsi"/>
        </w:rPr>
      </w:pPr>
    </w:p>
    <w:p w:rsidR="00C556DE" w:rsidRDefault="00C556DE" w:rsidP="00430814">
      <w:pPr>
        <w:spacing w:line="360" w:lineRule="auto"/>
        <w:ind w:left="5103"/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B139D9" w:rsidP="00430814">
      <w:pPr>
        <w:spacing w:line="360" w:lineRule="auto"/>
        <w:ind w:left="5103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Szkoły Podstawowej nr  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4C4694" w:rsidRDefault="00C64B15">
      <w:pPr>
        <w:jc w:val="both"/>
        <w:rPr>
          <w:rFonts w:asciiTheme="minorHAnsi" w:hAnsiTheme="minorHAnsi"/>
        </w:rPr>
      </w:pPr>
    </w:p>
    <w:p w:rsidR="00C64B15" w:rsidRPr="004C4694" w:rsidRDefault="00C64B15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Pr="0014111C" w:rsidRDefault="00C64B15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>Zgłoszenie</w:t>
      </w:r>
      <w:r w:rsidR="00690EE6" w:rsidRPr="0014111C">
        <w:rPr>
          <w:rFonts w:asciiTheme="minorHAnsi" w:hAnsiTheme="minorHAnsi"/>
          <w:b/>
          <w:bCs/>
          <w:spacing w:val="50"/>
          <w:sz w:val="28"/>
        </w:rPr>
        <w:t xml:space="preserve"> </w:t>
      </w:r>
    </w:p>
    <w:p w:rsidR="00C64B15" w:rsidRPr="0014111C" w:rsidRDefault="00690EE6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</w:t>
      </w:r>
      <w:r w:rsidR="00B433FF" w:rsidRPr="0014111C">
        <w:rPr>
          <w:rFonts w:asciiTheme="minorHAnsi" w:hAnsiTheme="minorHAnsi"/>
          <w:b/>
          <w:bCs/>
          <w:sz w:val="28"/>
        </w:rPr>
        <w:t xml:space="preserve">obwodowej </w:t>
      </w:r>
      <w:r w:rsidR="00274DE9">
        <w:rPr>
          <w:rFonts w:asciiTheme="minorHAnsi" w:hAnsiTheme="minorHAnsi"/>
          <w:b/>
          <w:bCs/>
          <w:sz w:val="28"/>
        </w:rPr>
        <w:t>Szkoły Podstawowej</w:t>
      </w:r>
    </w:p>
    <w:p w:rsidR="00C64B15" w:rsidRDefault="00C64B15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E23B10" w:rsidRPr="004C4694" w:rsidRDefault="00E23B10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Default="00430814" w:rsidP="00E23B10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14111C">
        <w:rPr>
          <w:rFonts w:asciiTheme="minorHAnsi" w:hAnsiTheme="minorHAnsi"/>
        </w:rPr>
        <w:tab/>
      </w:r>
      <w:r>
        <w:rPr>
          <w:rFonts w:asciiTheme="minorHAnsi" w:hAnsiTheme="minorHAnsi"/>
        </w:rPr>
        <w:t>P</w:t>
      </w:r>
      <w:r w:rsidR="00C64B15"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</w:rPr>
        <w:t>pierwszej</w:t>
      </w:r>
      <w:r w:rsidR="00C64B15" w:rsidRPr="004C4694">
        <w:rPr>
          <w:rFonts w:asciiTheme="minorHAnsi" w:hAnsiTheme="minorHAnsi"/>
        </w:rPr>
        <w:t xml:space="preserve"> S</w:t>
      </w:r>
      <w:r w:rsidR="00434AB1" w:rsidRPr="004C4694">
        <w:rPr>
          <w:rFonts w:asciiTheme="minorHAnsi" w:hAnsiTheme="minorHAnsi"/>
        </w:rPr>
        <w:t xml:space="preserve">zkoły </w:t>
      </w:r>
      <w:r w:rsidR="00C64B15" w:rsidRPr="004C4694">
        <w:rPr>
          <w:rFonts w:asciiTheme="minorHAnsi" w:hAnsiTheme="minorHAnsi"/>
        </w:rPr>
        <w:t>P</w:t>
      </w:r>
      <w:r w:rsidR="00FC061B">
        <w:rPr>
          <w:rFonts w:asciiTheme="minorHAnsi" w:hAnsiTheme="minorHAnsi"/>
        </w:rPr>
        <w:t>odstawowej nr 8</w:t>
      </w:r>
      <w:r w:rsidR="0014111C">
        <w:rPr>
          <w:rFonts w:asciiTheme="minorHAnsi" w:hAnsiTheme="minorHAnsi"/>
        </w:rPr>
        <w:t xml:space="preserve"> w Żorach</w:t>
      </w:r>
    </w:p>
    <w:p w:rsidR="0014111C" w:rsidRDefault="00C64B15" w:rsidP="00E23B10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 w:rsidR="00430814"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 w:rsidR="00430814"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</w:t>
      </w:r>
      <w:r w:rsidR="00A25B59" w:rsidRPr="004C4694">
        <w:rPr>
          <w:rFonts w:asciiTheme="minorHAnsi" w:hAnsiTheme="minorHAnsi"/>
        </w:rPr>
        <w:t>......</w:t>
      </w:r>
      <w:r w:rsidR="00430814">
        <w:rPr>
          <w:rFonts w:asciiTheme="minorHAnsi" w:hAnsiTheme="minorHAnsi"/>
        </w:rPr>
        <w:t>...................................</w:t>
      </w:r>
      <w:r w:rsidR="00A25B59" w:rsidRPr="004C4694">
        <w:rPr>
          <w:rFonts w:asciiTheme="minorHAnsi" w:hAnsiTheme="minorHAnsi"/>
        </w:rPr>
        <w:t>..</w:t>
      </w:r>
      <w:r w:rsidR="0014111C">
        <w:rPr>
          <w:rFonts w:asciiTheme="minorHAnsi" w:hAnsiTheme="minorHAnsi"/>
        </w:rPr>
        <w:t>........</w:t>
      </w:r>
      <w:r w:rsidR="00A25B59" w:rsidRPr="004C4694">
        <w:rPr>
          <w:rFonts w:asciiTheme="minorHAnsi" w:hAnsiTheme="minorHAnsi"/>
        </w:rPr>
        <w:t>......</w:t>
      </w:r>
      <w:r w:rsidR="00E23B10"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430814" w:rsidRPr="0014111C" w:rsidRDefault="00430814" w:rsidP="00E23B10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C64B15" w:rsidRPr="004C4694" w:rsidRDefault="00C64B15" w:rsidP="00E23B10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 w:rsidR="00430814"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 w:rsidR="00430814">
        <w:rPr>
          <w:rFonts w:asciiTheme="minorHAnsi" w:hAnsiTheme="minorHAnsi"/>
        </w:rPr>
        <w:t>.................</w:t>
      </w:r>
      <w:r w:rsidR="0014111C">
        <w:rPr>
          <w:rFonts w:asciiTheme="minorHAnsi" w:hAnsiTheme="minorHAnsi"/>
        </w:rPr>
        <w:t>.........</w:t>
      </w:r>
      <w:r w:rsidR="00DC561F">
        <w:rPr>
          <w:rFonts w:asciiTheme="minorHAnsi" w:hAnsiTheme="minorHAnsi"/>
        </w:rPr>
        <w:t>.</w:t>
      </w:r>
      <w:r w:rsidR="00430814">
        <w:rPr>
          <w:rFonts w:asciiTheme="minorHAnsi" w:hAnsiTheme="minorHAnsi"/>
        </w:rPr>
        <w:t>....................</w:t>
      </w:r>
      <w:r w:rsidR="00DC561F">
        <w:rPr>
          <w:rFonts w:asciiTheme="minorHAnsi" w:hAnsiTheme="minorHAnsi"/>
        </w:rPr>
        <w:t>w</w:t>
      </w:r>
      <w:r w:rsidR="00430814">
        <w:rPr>
          <w:rFonts w:asciiTheme="minorHAnsi" w:hAnsiTheme="minorHAnsi"/>
        </w:rPr>
        <w:t>........................</w:t>
      </w:r>
      <w:r w:rsidRPr="004C4694">
        <w:rPr>
          <w:rFonts w:asciiTheme="minorHAnsi" w:hAnsiTheme="minorHAnsi"/>
        </w:rPr>
        <w:t>....................</w:t>
      </w:r>
      <w:r w:rsidR="00E23B10"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C64B15" w:rsidRPr="00E23B10" w:rsidRDefault="00A25B59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 w:rsidR="00EB4B92"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</w:t>
      </w:r>
      <w:r w:rsidR="00C64B15" w:rsidRPr="004C4694">
        <w:rPr>
          <w:rFonts w:asciiTheme="minorHAnsi" w:hAnsiTheme="minorHAnsi"/>
        </w:rPr>
        <w:t>syna (córki) .....................</w:t>
      </w:r>
      <w:r w:rsidR="0014111C">
        <w:rPr>
          <w:rFonts w:asciiTheme="minorHAnsi" w:hAnsiTheme="minorHAnsi"/>
        </w:rPr>
        <w:t>...........</w:t>
      </w:r>
      <w:r w:rsidR="00C64B15" w:rsidRPr="004C4694">
        <w:rPr>
          <w:rFonts w:asciiTheme="minorHAnsi" w:hAnsiTheme="minorHAnsi"/>
        </w:rPr>
        <w:t>......... , zamieszkałego(</w:t>
      </w:r>
      <w:proofErr w:type="spellStart"/>
      <w:r w:rsidR="00C64B15" w:rsidRPr="004C4694">
        <w:rPr>
          <w:rFonts w:asciiTheme="minorHAnsi" w:hAnsiTheme="minorHAnsi"/>
        </w:rPr>
        <w:t>łej</w:t>
      </w:r>
      <w:proofErr w:type="spellEnd"/>
      <w:r w:rsidR="00C64B15" w:rsidRPr="004C4694">
        <w:rPr>
          <w:rFonts w:asciiTheme="minorHAnsi" w:hAnsiTheme="minorHAnsi"/>
        </w:rPr>
        <w:t xml:space="preserve">) w </w:t>
      </w:r>
      <w:r w:rsidRPr="004C4694">
        <w:rPr>
          <w:rFonts w:asciiTheme="minorHAnsi" w:hAnsiTheme="minorHAnsi"/>
        </w:rPr>
        <w:t>….</w:t>
      </w:r>
      <w:r w:rsidR="00C64B15" w:rsidRPr="004C4694">
        <w:rPr>
          <w:rFonts w:asciiTheme="minorHAnsi" w:hAnsiTheme="minorHAnsi"/>
        </w:rPr>
        <w:t>....</w:t>
      </w:r>
      <w:r w:rsidR="0014111C">
        <w:rPr>
          <w:rFonts w:asciiTheme="minorHAnsi" w:hAnsiTheme="minorHAnsi"/>
        </w:rPr>
        <w:t>..............................</w:t>
      </w:r>
      <w:r w:rsidR="00E23B10">
        <w:rPr>
          <w:rFonts w:asciiTheme="minorHAnsi" w:hAnsiTheme="minorHAnsi"/>
        </w:rPr>
        <w:t>,</w:t>
      </w:r>
    </w:p>
    <w:p w:rsidR="00C64B15" w:rsidRPr="0014111C" w:rsidRDefault="00C64B15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 w:rsidR="0014111C"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 w:rsidR="00E23B10"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  <w:r w:rsidR="0014111C">
        <w:rPr>
          <w:rFonts w:asciiTheme="minorHAnsi" w:hAnsiTheme="minorHAnsi"/>
        </w:rPr>
        <w:t>.</w:t>
      </w:r>
    </w:p>
    <w:p w:rsidR="00C64B15" w:rsidRPr="004C4694" w:rsidRDefault="00C64B15" w:rsidP="0014111C">
      <w:pPr>
        <w:spacing w:before="120"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 w:rsidR="0014111C"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C64B15" w:rsidRDefault="0014111C" w:rsidP="0014111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14111C" w:rsidRPr="0014111C" w:rsidRDefault="0014111C" w:rsidP="00C556D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E23B10"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="00E23B10" w:rsidRPr="0014111C">
        <w:rPr>
          <w:rFonts w:asciiTheme="minorHAnsi" w:hAnsiTheme="minorHAnsi"/>
        </w:rPr>
        <w:t>……………..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złożenie zgłoszenia w szkole obwodowej </w:t>
      </w:r>
      <w:r w:rsidR="006A7F44">
        <w:rPr>
          <w:rFonts w:asciiTheme="minorHAnsi" w:hAnsiTheme="minorHAnsi"/>
          <w:sz w:val="20"/>
          <w:szCs w:val="20"/>
        </w:rPr>
        <w:t>jest równoznaczne z</w:t>
      </w:r>
      <w:r w:rsidRPr="00E23B10">
        <w:rPr>
          <w:rFonts w:asciiTheme="minorHAnsi" w:hAnsiTheme="minorHAnsi"/>
          <w:sz w:val="20"/>
          <w:szCs w:val="20"/>
        </w:rPr>
        <w:t xml:space="preserve"> przyjęcie</w:t>
      </w:r>
      <w:r w:rsidR="006A7F44">
        <w:rPr>
          <w:rFonts w:asciiTheme="minorHAnsi" w:hAnsiTheme="minorHAnsi"/>
          <w:sz w:val="20"/>
          <w:szCs w:val="20"/>
        </w:rPr>
        <w:t>m do</w:t>
      </w:r>
      <w:r w:rsidR="00DC561F">
        <w:rPr>
          <w:rFonts w:asciiTheme="minorHAnsi" w:hAnsiTheme="minorHAnsi"/>
          <w:sz w:val="20"/>
          <w:szCs w:val="20"/>
        </w:rPr>
        <w:t xml:space="preserve"> szkoł</w:t>
      </w:r>
      <w:r w:rsidR="006A7F44">
        <w:rPr>
          <w:rFonts w:asciiTheme="minorHAnsi" w:hAnsiTheme="minorHAnsi"/>
          <w:sz w:val="20"/>
          <w:szCs w:val="20"/>
        </w:rPr>
        <w:t>y</w:t>
      </w:r>
      <w:r w:rsidR="00E23B10" w:rsidRPr="00E23B10">
        <w:rPr>
          <w:rFonts w:asciiTheme="minorHAnsi" w:hAnsiTheme="minorHAnsi"/>
          <w:sz w:val="20"/>
          <w:szCs w:val="20"/>
        </w:rPr>
        <w:t>,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>termin złożenia zgłoszenia w szkole obwodowej:</w:t>
      </w:r>
      <w:r w:rsidR="00E23B10" w:rsidRPr="00E23B10">
        <w:rPr>
          <w:rFonts w:asciiTheme="minorHAnsi" w:hAnsiTheme="minorHAnsi"/>
          <w:sz w:val="20"/>
          <w:szCs w:val="20"/>
        </w:rPr>
        <w:t xml:space="preserve"> </w:t>
      </w:r>
      <w:r w:rsidRPr="00E23B10">
        <w:rPr>
          <w:rFonts w:asciiTheme="minorHAnsi" w:hAnsiTheme="minorHAnsi"/>
          <w:sz w:val="20"/>
          <w:szCs w:val="20"/>
        </w:rPr>
        <w:t xml:space="preserve"> </w:t>
      </w:r>
      <w:r w:rsidR="00FC061B">
        <w:rPr>
          <w:rFonts w:asciiTheme="minorHAnsi" w:hAnsiTheme="minorHAnsi"/>
          <w:sz w:val="20"/>
          <w:szCs w:val="20"/>
        </w:rPr>
        <w:t>2</w:t>
      </w:r>
      <w:r w:rsidR="007C1CAA">
        <w:rPr>
          <w:rFonts w:asciiTheme="minorHAnsi" w:hAnsiTheme="minorHAnsi"/>
          <w:sz w:val="20"/>
          <w:szCs w:val="20"/>
        </w:rPr>
        <w:t>-</w:t>
      </w:r>
      <w:r w:rsidR="006A7F44">
        <w:rPr>
          <w:rFonts w:asciiTheme="minorHAnsi" w:hAnsiTheme="minorHAnsi"/>
          <w:sz w:val="20"/>
          <w:szCs w:val="20"/>
        </w:rPr>
        <w:t xml:space="preserve"> </w:t>
      </w:r>
      <w:r w:rsidR="0015605B">
        <w:rPr>
          <w:rFonts w:asciiTheme="minorHAnsi" w:hAnsiTheme="minorHAnsi"/>
          <w:sz w:val="20"/>
          <w:szCs w:val="20"/>
        </w:rPr>
        <w:t>3</w:t>
      </w:r>
      <w:r w:rsidR="00FC061B">
        <w:rPr>
          <w:rFonts w:asciiTheme="minorHAnsi" w:hAnsiTheme="minorHAnsi"/>
          <w:sz w:val="20"/>
          <w:szCs w:val="20"/>
        </w:rPr>
        <w:t>1</w:t>
      </w:r>
      <w:r w:rsidR="00B139D9">
        <w:rPr>
          <w:rFonts w:asciiTheme="minorHAnsi" w:hAnsiTheme="minorHAnsi"/>
          <w:sz w:val="20"/>
          <w:szCs w:val="20"/>
        </w:rPr>
        <w:t xml:space="preserve"> marca 2020</w:t>
      </w:r>
      <w:r w:rsidRPr="00E23B10">
        <w:rPr>
          <w:rFonts w:asciiTheme="minorHAnsi" w:hAnsiTheme="minorHAnsi"/>
          <w:sz w:val="20"/>
          <w:szCs w:val="20"/>
        </w:rPr>
        <w:t>r.</w:t>
      </w:r>
    </w:p>
    <w:p w:rsidR="00C64B15" w:rsidRPr="00EB4B92" w:rsidRDefault="00EB4B92" w:rsidP="00EB4B92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 </w:t>
      </w:r>
      <w:r w:rsidR="00D00912" w:rsidRPr="00EB4B92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B4B92">
        <w:rPr>
          <w:rFonts w:asciiTheme="minorHAnsi" w:hAnsiTheme="minorHAnsi"/>
          <w:sz w:val="20"/>
          <w:szCs w:val="20"/>
        </w:rPr>
        <w:t>brak</w:t>
      </w:r>
      <w:r w:rsidR="00D00912" w:rsidRPr="00EB4B92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B4B92">
        <w:rPr>
          <w:rFonts w:asciiTheme="minorHAnsi" w:hAnsiTheme="minorHAnsi"/>
          <w:sz w:val="20"/>
          <w:szCs w:val="20"/>
        </w:rPr>
        <w:t>seri</w:t>
      </w:r>
      <w:r w:rsidR="00D00912" w:rsidRPr="00EB4B92">
        <w:rPr>
          <w:rFonts w:asciiTheme="minorHAnsi" w:hAnsiTheme="minorHAnsi"/>
          <w:sz w:val="20"/>
          <w:szCs w:val="20"/>
        </w:rPr>
        <w:t>ę</w:t>
      </w:r>
      <w:r w:rsidR="00C64B15" w:rsidRPr="00EB4B92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P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0A6AEA" w:rsidRDefault="00C64B15" w:rsidP="00274DE9">
      <w:pPr>
        <w:rPr>
          <w:rFonts w:asciiTheme="minorHAnsi" w:hAnsiTheme="minorHAnsi"/>
          <w:color w:val="000000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Podstawa prawna:</w:t>
      </w:r>
      <w:r w:rsidRPr="00E23B10">
        <w:rPr>
          <w:rFonts w:asciiTheme="minorHAnsi" w:hAnsiTheme="minorHAnsi"/>
          <w:sz w:val="20"/>
          <w:szCs w:val="20"/>
        </w:rPr>
        <w:t xml:space="preserve"> art </w:t>
      </w:r>
      <w:r w:rsidR="00E23B10" w:rsidRPr="00E23B10">
        <w:rPr>
          <w:rFonts w:asciiTheme="minorHAnsi" w:hAnsiTheme="minorHAnsi"/>
          <w:sz w:val="20"/>
          <w:szCs w:val="20"/>
        </w:rPr>
        <w:t xml:space="preserve">. </w:t>
      </w:r>
      <w:r w:rsidR="00A70327">
        <w:rPr>
          <w:rFonts w:asciiTheme="minorHAnsi" w:hAnsiTheme="minorHAnsi"/>
          <w:sz w:val="20"/>
          <w:szCs w:val="20"/>
        </w:rPr>
        <w:t xml:space="preserve">133 </w:t>
      </w:r>
      <w:r w:rsidR="00D00912" w:rsidRPr="00E23B10">
        <w:rPr>
          <w:rFonts w:asciiTheme="minorHAnsi" w:hAnsiTheme="minorHAnsi"/>
          <w:sz w:val="20"/>
          <w:szCs w:val="20"/>
        </w:rPr>
        <w:t xml:space="preserve"> ust. 1 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Ustawy </w:t>
      </w:r>
      <w:r w:rsidR="00A70327">
        <w:rPr>
          <w:rFonts w:asciiTheme="minorHAnsi" w:hAnsiTheme="minorHAnsi"/>
          <w:color w:val="000000"/>
          <w:sz w:val="20"/>
          <w:szCs w:val="20"/>
        </w:rPr>
        <w:t>z dnia 14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grudnia 201</w:t>
      </w:r>
      <w:r w:rsidR="00A70327">
        <w:rPr>
          <w:rFonts w:asciiTheme="minorHAnsi" w:hAnsiTheme="minorHAnsi"/>
          <w:color w:val="000000"/>
          <w:sz w:val="20"/>
          <w:szCs w:val="20"/>
        </w:rPr>
        <w:t>6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r. </w:t>
      </w:r>
      <w:r w:rsidR="00A70327">
        <w:rPr>
          <w:rFonts w:asciiTheme="minorHAnsi" w:hAnsiTheme="minorHAnsi"/>
          <w:color w:val="000000"/>
          <w:sz w:val="20"/>
          <w:szCs w:val="20"/>
        </w:rPr>
        <w:t xml:space="preserve">Prawo Oświatowe 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>(Dz.U. 201</w:t>
      </w:r>
      <w:r w:rsidR="00B139D9">
        <w:rPr>
          <w:rFonts w:asciiTheme="minorHAnsi" w:hAnsiTheme="minorHAnsi"/>
          <w:color w:val="000000"/>
          <w:sz w:val="20"/>
          <w:szCs w:val="20"/>
        </w:rPr>
        <w:t>9</w:t>
      </w:r>
      <w:r w:rsidR="00A70327">
        <w:rPr>
          <w:rFonts w:asciiTheme="minorHAnsi" w:hAnsiTheme="minorHAnsi"/>
          <w:color w:val="000000"/>
          <w:sz w:val="20"/>
          <w:szCs w:val="20"/>
        </w:rPr>
        <w:t xml:space="preserve"> poz.</w:t>
      </w:r>
      <w:r w:rsidR="00B139D9">
        <w:rPr>
          <w:rFonts w:asciiTheme="minorHAnsi" w:hAnsiTheme="minorHAnsi"/>
          <w:color w:val="000000"/>
          <w:sz w:val="20"/>
          <w:szCs w:val="20"/>
        </w:rPr>
        <w:t>1148 ze zm.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>).</w:t>
      </w:r>
    </w:p>
    <w:p w:rsidR="000127C6" w:rsidRDefault="000127C6" w:rsidP="00274DE9">
      <w:pPr>
        <w:rPr>
          <w:rFonts w:asciiTheme="minorHAnsi" w:hAnsiTheme="minorHAnsi"/>
          <w:color w:val="000000"/>
          <w:sz w:val="20"/>
          <w:szCs w:val="20"/>
        </w:rPr>
      </w:pPr>
    </w:p>
    <w:p w:rsidR="003C17E6" w:rsidRPr="00B733B1" w:rsidRDefault="003C17E6" w:rsidP="003C17E6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>KLAUZULA INFORMACYJNA - RODO</w:t>
      </w:r>
    </w:p>
    <w:p w:rsidR="003C17E6" w:rsidRDefault="003C17E6" w:rsidP="003C17E6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3C17E6" w:rsidRPr="00B81BF1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3C17E6" w:rsidRPr="00482611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3C17E6" w:rsidRPr="00E77CB3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3C17E6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3C17E6" w:rsidRPr="00A236FE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3C17E6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3C17E6" w:rsidRPr="00835ABB" w:rsidRDefault="003C17E6" w:rsidP="003C17E6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3C17E6" w:rsidRPr="00A93104" w:rsidRDefault="003C17E6" w:rsidP="003C17E6">
      <w:pPr>
        <w:pStyle w:val="Akapitzlist"/>
        <w:ind w:left="360"/>
        <w:jc w:val="both"/>
        <w:rPr>
          <w:sz w:val="20"/>
          <w:szCs w:val="20"/>
        </w:rPr>
      </w:pPr>
    </w:p>
    <w:p w:rsidR="003C17E6" w:rsidRDefault="003C17E6" w:rsidP="003C17E6">
      <w:pPr>
        <w:spacing w:line="360" w:lineRule="auto"/>
        <w:jc w:val="both"/>
        <w:rPr>
          <w:sz w:val="20"/>
          <w:szCs w:val="20"/>
        </w:rPr>
      </w:pPr>
    </w:p>
    <w:p w:rsidR="003C17E6" w:rsidRDefault="003C17E6" w:rsidP="00274DE9">
      <w:pPr>
        <w:rPr>
          <w:rFonts w:asciiTheme="minorHAnsi" w:hAnsiTheme="minorHAnsi"/>
          <w:color w:val="000000"/>
          <w:sz w:val="20"/>
          <w:szCs w:val="20"/>
        </w:rPr>
      </w:pPr>
      <w:bookmarkStart w:id="0" w:name="_GoBack"/>
      <w:bookmarkEnd w:id="0"/>
    </w:p>
    <w:sectPr w:rsidR="003C17E6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B53BE"/>
    <w:multiLevelType w:val="multilevel"/>
    <w:tmpl w:val="CE6ECD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6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A0D3E23"/>
    <w:multiLevelType w:val="multilevel"/>
    <w:tmpl w:val="CB029F6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14"/>
  </w:num>
  <w:num w:numId="6">
    <w:abstractNumId w:val="8"/>
  </w:num>
  <w:num w:numId="7">
    <w:abstractNumId w:val="7"/>
  </w:num>
  <w:num w:numId="8">
    <w:abstractNumId w:val="3"/>
  </w:num>
  <w:num w:numId="9">
    <w:abstractNumId w:val="4"/>
  </w:num>
  <w:num w:numId="10">
    <w:abstractNumId w:val="11"/>
  </w:num>
  <w:num w:numId="11">
    <w:abstractNumId w:val="5"/>
  </w:num>
  <w:num w:numId="12">
    <w:abstractNumId w:val="12"/>
  </w:num>
  <w:num w:numId="13">
    <w:abstractNumId w:val="10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E6"/>
    <w:rsid w:val="000127C6"/>
    <w:rsid w:val="000A6AEA"/>
    <w:rsid w:val="00122A63"/>
    <w:rsid w:val="0014111C"/>
    <w:rsid w:val="0015605B"/>
    <w:rsid w:val="00196CED"/>
    <w:rsid w:val="002035BF"/>
    <w:rsid w:val="00274DE9"/>
    <w:rsid w:val="002C3782"/>
    <w:rsid w:val="002E6573"/>
    <w:rsid w:val="0031489C"/>
    <w:rsid w:val="00317570"/>
    <w:rsid w:val="003C17E6"/>
    <w:rsid w:val="003D3297"/>
    <w:rsid w:val="00430814"/>
    <w:rsid w:val="00434AB1"/>
    <w:rsid w:val="00442566"/>
    <w:rsid w:val="004441B4"/>
    <w:rsid w:val="0047055A"/>
    <w:rsid w:val="004A58C5"/>
    <w:rsid w:val="004C4694"/>
    <w:rsid w:val="005B6FAD"/>
    <w:rsid w:val="006026DB"/>
    <w:rsid w:val="006406C4"/>
    <w:rsid w:val="00690EE6"/>
    <w:rsid w:val="006A7F44"/>
    <w:rsid w:val="007C1CAA"/>
    <w:rsid w:val="007C663D"/>
    <w:rsid w:val="007E10DD"/>
    <w:rsid w:val="00810528"/>
    <w:rsid w:val="00844549"/>
    <w:rsid w:val="008469E7"/>
    <w:rsid w:val="008676CD"/>
    <w:rsid w:val="008B3013"/>
    <w:rsid w:val="00906A24"/>
    <w:rsid w:val="0097305C"/>
    <w:rsid w:val="00981B35"/>
    <w:rsid w:val="00992568"/>
    <w:rsid w:val="009F4599"/>
    <w:rsid w:val="00A25B59"/>
    <w:rsid w:val="00A70327"/>
    <w:rsid w:val="00B139D9"/>
    <w:rsid w:val="00B433FF"/>
    <w:rsid w:val="00BC685F"/>
    <w:rsid w:val="00C556DE"/>
    <w:rsid w:val="00C64B15"/>
    <w:rsid w:val="00C67999"/>
    <w:rsid w:val="00D00912"/>
    <w:rsid w:val="00DC4E23"/>
    <w:rsid w:val="00DC561F"/>
    <w:rsid w:val="00E06F2C"/>
    <w:rsid w:val="00E23B10"/>
    <w:rsid w:val="00E7423E"/>
    <w:rsid w:val="00EB4B92"/>
    <w:rsid w:val="00F75D79"/>
    <w:rsid w:val="00FC061B"/>
    <w:rsid w:val="00FE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56D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0528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810528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810528"/>
  </w:style>
  <w:style w:type="character" w:customStyle="1" w:styleId="Domylnaczcionkaakapitu1">
    <w:name w:val="Domyślna czcionka akapitu1"/>
    <w:rsid w:val="00810528"/>
  </w:style>
  <w:style w:type="character" w:customStyle="1" w:styleId="Znakinumeracji">
    <w:name w:val="Znaki numeracji"/>
    <w:rsid w:val="00810528"/>
  </w:style>
  <w:style w:type="paragraph" w:customStyle="1" w:styleId="Nagwek10">
    <w:name w:val="Nagłówek1"/>
    <w:basedOn w:val="Normalny"/>
    <w:next w:val="Tekstpodstawowy"/>
    <w:rsid w:val="0081052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810528"/>
    <w:pPr>
      <w:spacing w:after="120"/>
    </w:pPr>
  </w:style>
  <w:style w:type="paragraph" w:styleId="Lista">
    <w:name w:val="List"/>
    <w:basedOn w:val="Tekstpodstawowy"/>
    <w:rsid w:val="00810528"/>
    <w:rPr>
      <w:rFonts w:cs="Mangal"/>
    </w:rPr>
  </w:style>
  <w:style w:type="paragraph" w:customStyle="1" w:styleId="Podpis1">
    <w:name w:val="Podpis1"/>
    <w:basedOn w:val="Normalny"/>
    <w:rsid w:val="0081052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10528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810528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810528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810528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810528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unhideWhenUsed/>
    <w:rsid w:val="000127C6"/>
    <w:rPr>
      <w:color w:val="0000FF"/>
      <w:u w:val="single"/>
    </w:rPr>
  </w:style>
  <w:style w:type="character" w:customStyle="1" w:styleId="Bodytext5">
    <w:name w:val="Body text (5)_"/>
    <w:basedOn w:val="Domylnaczcionkaakapitu"/>
    <w:link w:val="Bodytext50"/>
    <w:rsid w:val="00981B35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81B35"/>
    <w:pPr>
      <w:widowControl w:val="0"/>
      <w:shd w:val="clear" w:color="auto" w:fill="FFFFFF"/>
      <w:suppressAutoHyphens w:val="0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pl-PL"/>
    </w:rPr>
  </w:style>
  <w:style w:type="paragraph" w:customStyle="1" w:styleId="Standard">
    <w:name w:val="Standard"/>
    <w:rsid w:val="00981B35"/>
    <w:pPr>
      <w:suppressAutoHyphens/>
      <w:textAlignment w:val="baseline"/>
    </w:pPr>
    <w:rPr>
      <w:rFonts w:eastAsia="Lucida Sans Unicode" w:cs="Tahoma"/>
      <w:kern w:val="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56D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0528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810528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810528"/>
  </w:style>
  <w:style w:type="character" w:customStyle="1" w:styleId="Domylnaczcionkaakapitu1">
    <w:name w:val="Domyślna czcionka akapitu1"/>
    <w:rsid w:val="00810528"/>
  </w:style>
  <w:style w:type="character" w:customStyle="1" w:styleId="Znakinumeracji">
    <w:name w:val="Znaki numeracji"/>
    <w:rsid w:val="00810528"/>
  </w:style>
  <w:style w:type="paragraph" w:customStyle="1" w:styleId="Nagwek10">
    <w:name w:val="Nagłówek1"/>
    <w:basedOn w:val="Normalny"/>
    <w:next w:val="Tekstpodstawowy"/>
    <w:rsid w:val="0081052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810528"/>
    <w:pPr>
      <w:spacing w:after="120"/>
    </w:pPr>
  </w:style>
  <w:style w:type="paragraph" w:styleId="Lista">
    <w:name w:val="List"/>
    <w:basedOn w:val="Tekstpodstawowy"/>
    <w:rsid w:val="00810528"/>
    <w:rPr>
      <w:rFonts w:cs="Mangal"/>
    </w:rPr>
  </w:style>
  <w:style w:type="paragraph" w:customStyle="1" w:styleId="Podpis1">
    <w:name w:val="Podpis1"/>
    <w:basedOn w:val="Normalny"/>
    <w:rsid w:val="0081052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10528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810528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810528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810528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810528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unhideWhenUsed/>
    <w:rsid w:val="000127C6"/>
    <w:rPr>
      <w:color w:val="0000FF"/>
      <w:u w:val="single"/>
    </w:rPr>
  </w:style>
  <w:style w:type="character" w:customStyle="1" w:styleId="Bodytext5">
    <w:name w:val="Body text (5)_"/>
    <w:basedOn w:val="Domylnaczcionkaakapitu"/>
    <w:link w:val="Bodytext50"/>
    <w:rsid w:val="00981B35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81B35"/>
    <w:pPr>
      <w:widowControl w:val="0"/>
      <w:shd w:val="clear" w:color="auto" w:fill="FFFFFF"/>
      <w:suppressAutoHyphens w:val="0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pl-PL"/>
    </w:rPr>
  </w:style>
  <w:style w:type="paragraph" w:customStyle="1" w:styleId="Standard">
    <w:name w:val="Standard"/>
    <w:rsid w:val="00981B35"/>
    <w:pPr>
      <w:suppressAutoHyphens/>
      <w:textAlignment w:val="baseline"/>
    </w:pPr>
    <w:rPr>
      <w:rFonts w:eastAsia="Lucida Sans Unicode" w:cs="Tahoma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717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szkoły obwodowej - SP</vt:lpstr>
    </vt:vector>
  </TitlesOfParts>
  <Company/>
  <LinksUpToDate>false</LinksUpToDate>
  <CharactersWithSpaces>5011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szkoły obwodowej - SP</dc:title>
  <dc:creator>Ewa Szymala</dc:creator>
  <cp:lastModifiedBy>Użytkownik systemu Windows</cp:lastModifiedBy>
  <cp:revision>27</cp:revision>
  <cp:lastPrinted>2020-03-04T13:12:00Z</cp:lastPrinted>
  <dcterms:created xsi:type="dcterms:W3CDTF">2014-02-20T14:01:00Z</dcterms:created>
  <dcterms:modified xsi:type="dcterms:W3CDTF">2020-03-04T13:30:00Z</dcterms:modified>
</cp:coreProperties>
</file>